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553870" w14:textId="33723516" w:rsidR="003B6EE2" w:rsidRPr="003B6EE2" w:rsidRDefault="003B6EE2">
      <w:pPr>
        <w:suppressAutoHyphens w:val="0"/>
        <w:spacing w:after="160" w:line="259" w:lineRule="auto"/>
        <w:rPr>
          <w:b/>
          <w:bCs/>
          <w:i/>
          <w:iCs/>
        </w:rPr>
      </w:pPr>
      <w:r w:rsidRPr="003B6EE2">
        <w:rPr>
          <w:b/>
          <w:bCs/>
          <w:i/>
          <w:iCs/>
        </w:rPr>
        <w:t xml:space="preserve">Mendocino County </w:t>
      </w:r>
      <w:r w:rsidRPr="003B6EE2">
        <w:rPr>
          <w:b/>
          <w:bCs/>
          <w:i/>
          <w:iCs/>
        </w:rPr>
        <w:br/>
      </w:r>
      <w:r w:rsidRPr="003B6EE2">
        <w:rPr>
          <w:b/>
          <w:bCs/>
          <w:i/>
          <w:iCs/>
          <w:sz w:val="32"/>
          <w:szCs w:val="32"/>
        </w:rPr>
        <w:t>Inland Water &amp; Power Commission</w:t>
      </w:r>
      <w:r w:rsidRPr="003B6EE2">
        <w:rPr>
          <w:b/>
          <w:bCs/>
          <w:i/>
          <w:iCs/>
        </w:rPr>
        <w:br/>
        <w:t xml:space="preserve">P.O. Box 1247  •  Ukiah, CA 95482 </w:t>
      </w:r>
      <w:r w:rsidRPr="003B6EE2">
        <w:rPr>
          <w:b/>
          <w:bCs/>
          <w:i/>
          <w:iCs/>
        </w:rPr>
        <w:br/>
        <w:t>Phone (707) 391-7574  •   Email:</w:t>
      </w:r>
      <w:r w:rsidRPr="007B07F7">
        <w:rPr>
          <w:b/>
          <w:bCs/>
          <w:i/>
          <w:iCs/>
        </w:rPr>
        <w:t xml:space="preserve"> </w:t>
      </w:r>
      <w:hyperlink r:id="rId8" w:history="1">
        <w:r w:rsidRPr="007B07F7">
          <w:rPr>
            <w:rStyle w:val="Hyperlink"/>
            <w:b/>
            <w:bCs/>
            <w:i/>
            <w:iCs/>
            <w:color w:val="auto"/>
          </w:rPr>
          <w:t>IWPC@mendoiwpc.com</w:t>
        </w:r>
      </w:hyperlink>
      <w:r w:rsidRPr="003B6EE2">
        <w:rPr>
          <w:b/>
          <w:bCs/>
          <w:i/>
          <w:iCs/>
        </w:rPr>
        <w:t xml:space="preserve"> </w:t>
      </w:r>
    </w:p>
    <w:p w14:paraId="147A8064" w14:textId="77777777" w:rsidR="003B6EE2" w:rsidRDefault="003B6EE2">
      <w:pPr>
        <w:suppressAutoHyphens w:val="0"/>
        <w:spacing w:after="160" w:line="259" w:lineRule="auto"/>
        <w:rPr>
          <w:b/>
          <w:bCs/>
        </w:rPr>
      </w:pPr>
    </w:p>
    <w:p w14:paraId="3D81B2F9" w14:textId="77777777" w:rsidR="003B6EE2" w:rsidRPr="003B6EE2" w:rsidRDefault="003B6EE2" w:rsidP="003B6EE2">
      <w:pPr>
        <w:suppressAutoHyphens w:val="0"/>
        <w:spacing w:after="160" w:line="259" w:lineRule="auto"/>
        <w:jc w:val="center"/>
        <w:rPr>
          <w:b/>
          <w:bCs/>
          <w:u w:val="single"/>
        </w:rPr>
      </w:pPr>
      <w:r w:rsidRPr="003B6EE2">
        <w:rPr>
          <w:b/>
          <w:bCs/>
          <w:u w:val="single"/>
        </w:rPr>
        <w:t>Staff Report</w:t>
      </w:r>
    </w:p>
    <w:p w14:paraId="2E0D5F1F" w14:textId="293C9860" w:rsidR="003B6EE2" w:rsidRPr="003B6EE2" w:rsidRDefault="003B6EE2">
      <w:pPr>
        <w:suppressAutoHyphens w:val="0"/>
        <w:spacing w:after="160" w:line="259" w:lineRule="auto"/>
      </w:pPr>
      <w:r w:rsidRPr="003B6EE2">
        <w:t xml:space="preserve">To:  </w:t>
      </w:r>
      <w:r w:rsidRPr="003B6EE2">
        <w:tab/>
      </w:r>
      <w:r w:rsidRPr="003B6EE2">
        <w:tab/>
        <w:t>MCIWPC Commissioners</w:t>
      </w:r>
    </w:p>
    <w:p w14:paraId="3F19451C" w14:textId="0D4D6682" w:rsidR="003B6EE2" w:rsidRPr="003B6EE2" w:rsidRDefault="003B6EE2">
      <w:pPr>
        <w:suppressAutoHyphens w:val="0"/>
        <w:spacing w:after="160" w:line="259" w:lineRule="auto"/>
      </w:pPr>
      <w:r w:rsidRPr="003B6EE2">
        <w:t xml:space="preserve">From: </w:t>
      </w:r>
      <w:r w:rsidRPr="003B6EE2">
        <w:tab/>
      </w:r>
      <w:r w:rsidRPr="003B6EE2">
        <w:tab/>
      </w:r>
      <w:r w:rsidR="00E82AC4">
        <w:t>Executive Director Recruitment Ad Hoc Committee</w:t>
      </w:r>
      <w:r w:rsidR="00E82AC4">
        <w:br/>
      </w:r>
      <w:r w:rsidR="00E82AC4">
        <w:tab/>
      </w:r>
      <w:r w:rsidR="00E82AC4">
        <w:tab/>
      </w:r>
      <w:r w:rsidRPr="003B6EE2">
        <w:t>Scott Shapiro, Agency Counsel</w:t>
      </w:r>
      <w:r w:rsidR="00B86B07">
        <w:br/>
      </w:r>
      <w:r w:rsidR="00B86B07">
        <w:tab/>
      </w:r>
      <w:r w:rsidR="00B86B07">
        <w:tab/>
        <w:t>Abby Ackert, CPR HR, Recruiter</w:t>
      </w:r>
    </w:p>
    <w:p w14:paraId="00144D1B" w14:textId="1F25E7F8" w:rsidR="003B6EE2" w:rsidRPr="003B6EE2" w:rsidRDefault="003B6EE2">
      <w:pPr>
        <w:suppressAutoHyphens w:val="0"/>
        <w:spacing w:after="160" w:line="259" w:lineRule="auto"/>
      </w:pPr>
      <w:r w:rsidRPr="003B6EE2">
        <w:t>Date:</w:t>
      </w:r>
      <w:r w:rsidRPr="003B6EE2">
        <w:tab/>
      </w:r>
      <w:r w:rsidRPr="003B6EE2">
        <w:tab/>
      </w:r>
      <w:r w:rsidR="00B86B07">
        <w:t>September 10</w:t>
      </w:r>
      <w:r w:rsidRPr="003B6EE2">
        <w:t>, 2026</w:t>
      </w:r>
    </w:p>
    <w:p w14:paraId="1BAC52F7" w14:textId="71F5C1E4" w:rsidR="003B6EE2" w:rsidRDefault="003B6EE2">
      <w:pPr>
        <w:pBdr>
          <w:bottom w:val="double" w:sz="6" w:space="1" w:color="auto"/>
        </w:pBdr>
        <w:suppressAutoHyphens w:val="0"/>
        <w:spacing w:after="160" w:line="259" w:lineRule="auto"/>
        <w:rPr>
          <w:b/>
          <w:bCs/>
        </w:rPr>
      </w:pPr>
      <w:r w:rsidRPr="003B6EE2">
        <w:t>Re:</w:t>
      </w:r>
      <w:r w:rsidRPr="003B6EE2">
        <w:tab/>
      </w:r>
      <w:r w:rsidRPr="003B6EE2">
        <w:tab/>
      </w:r>
      <w:r w:rsidR="00053B39">
        <w:t xml:space="preserve">Agenda Item </w:t>
      </w:r>
      <w:r w:rsidR="00625EE5">
        <w:t>5a1</w:t>
      </w:r>
      <w:r w:rsidR="00053B39">
        <w:t xml:space="preserve">:  </w:t>
      </w:r>
      <w:r w:rsidR="00E82AC4">
        <w:t xml:space="preserve">Executive Director Recruitment </w:t>
      </w:r>
      <w:r w:rsidR="00053B39">
        <w:t>Ad Hoc Committee</w:t>
      </w:r>
    </w:p>
    <w:p w14:paraId="26FCD0FC" w14:textId="52854EEF" w:rsidR="003B6EE2" w:rsidRDefault="003B6EE2">
      <w:pPr>
        <w:suppressAutoHyphens w:val="0"/>
        <w:spacing w:after="160" w:line="259" w:lineRule="auto"/>
      </w:pPr>
      <w:r w:rsidRPr="00593979">
        <w:rPr>
          <w:b/>
          <w:bCs/>
        </w:rPr>
        <w:t>Summary</w:t>
      </w:r>
      <w:r w:rsidRPr="00593979">
        <w:t xml:space="preserve">: </w:t>
      </w:r>
      <w:r w:rsidR="00A126DD">
        <w:t xml:space="preserve">This is an informational update on the status of the Executive Director recruitment. </w:t>
      </w:r>
      <w:r w:rsidR="00FB7CAF">
        <w:t xml:space="preserve">  </w:t>
      </w:r>
    </w:p>
    <w:p w14:paraId="59C8B7CD" w14:textId="7B371860" w:rsidR="00B86B07" w:rsidRDefault="00593979" w:rsidP="00B86B07">
      <w:pPr>
        <w:suppressAutoHyphens w:val="0"/>
        <w:spacing w:after="160" w:line="259" w:lineRule="auto"/>
      </w:pPr>
      <w:r>
        <w:rPr>
          <w:b/>
          <w:bCs/>
        </w:rPr>
        <w:t>Discussion:</w:t>
      </w:r>
      <w:r>
        <w:t xml:space="preserve">  </w:t>
      </w:r>
      <w:r w:rsidR="00B86B07">
        <w:t>T</w:t>
      </w:r>
      <w:r w:rsidR="00A126DD">
        <w:t>he Executive Director Recruitment Ad Hoc Committee selected a recruiter</w:t>
      </w:r>
      <w:r w:rsidR="00B86B07">
        <w:t xml:space="preserve"> and has worked with the recruiter on a job description and posting.  The posting is now live and is available for viewing at </w:t>
      </w:r>
      <w:hyperlink r:id="rId9" w:history="1">
        <w:r w:rsidR="00B86B07" w:rsidRPr="002C0CFE">
          <w:rPr>
            <w:rStyle w:val="Hyperlink"/>
          </w:rPr>
          <w:t>https://cpshr.us/recruitment/2658/</w:t>
        </w:r>
      </w:hyperlink>
      <w:r w:rsidR="00B86B07">
        <w:t xml:space="preserve">  The posting is also on LinkedIn and governmentjobs.com.  Board Members are encouraged to share the link below with their LinkedIn networks: </w:t>
      </w:r>
      <w:hyperlink r:id="rId10" w:history="1">
        <w:r w:rsidR="00B86B07" w:rsidRPr="002C0CFE">
          <w:rPr>
            <w:rStyle w:val="Hyperlink"/>
          </w:rPr>
          <w:t>https://www.linkedin.com/jobs/view/4458317406/</w:t>
        </w:r>
      </w:hyperlink>
      <w:r w:rsidR="00B86B07">
        <w:t xml:space="preserve"> </w:t>
      </w:r>
    </w:p>
    <w:p w14:paraId="261F7D5F" w14:textId="723C85D6" w:rsidR="00B86B07" w:rsidRDefault="00B86B07" w:rsidP="00B86B07">
      <w:pPr>
        <w:suppressAutoHyphens w:val="0"/>
        <w:spacing w:after="160" w:line="259" w:lineRule="auto"/>
      </w:pPr>
      <w:r>
        <w:t>Our recruiter has requested pricing for paid advertising on the following websites and will select the job boards that are most reasonably priced for the volume and quality of audience and membership they reach. Most are 30-day postings, and the costs are included in their fees:</w:t>
      </w:r>
    </w:p>
    <w:p w14:paraId="68C4A20C" w14:textId="77777777" w:rsidR="00B86B07" w:rsidRDefault="00B86B07" w:rsidP="00B86B07">
      <w:pPr>
        <w:pStyle w:val="ListBullet"/>
      </w:pPr>
      <w:r>
        <w:t>California Special Districts Association</w:t>
      </w:r>
    </w:p>
    <w:p w14:paraId="5A89A0A4" w14:textId="77777777" w:rsidR="00B86B07" w:rsidRDefault="00B86B07" w:rsidP="00B86B07">
      <w:pPr>
        <w:pStyle w:val="ListBullet"/>
      </w:pPr>
      <w:r>
        <w:t>Association of California Water Agencies</w:t>
      </w:r>
    </w:p>
    <w:p w14:paraId="6CE49E33" w14:textId="77777777" w:rsidR="00B86B07" w:rsidRDefault="00B86B07" w:rsidP="00B86B07">
      <w:pPr>
        <w:pStyle w:val="ListBullet"/>
      </w:pPr>
      <w:r>
        <w:t>California Rural Water Association</w:t>
      </w:r>
    </w:p>
    <w:p w14:paraId="1995F694" w14:textId="77777777" w:rsidR="00B86B07" w:rsidRDefault="00B86B07" w:rsidP="00B86B07">
      <w:pPr>
        <w:pStyle w:val="ListBullet"/>
      </w:pPr>
      <w:r>
        <w:t>Brown and Caldwell Water Jobs</w:t>
      </w:r>
    </w:p>
    <w:p w14:paraId="29213C8C" w14:textId="77777777" w:rsidR="00B86B07" w:rsidRDefault="00B86B07" w:rsidP="00B86B07">
      <w:pPr>
        <w:pStyle w:val="ListBullet"/>
      </w:pPr>
      <w:r>
        <w:t>California Water Environment Association</w:t>
      </w:r>
    </w:p>
    <w:p w14:paraId="7B1C83D9" w14:textId="77777777" w:rsidR="00B86B07" w:rsidRDefault="00B86B07" w:rsidP="00B86B07">
      <w:pPr>
        <w:pStyle w:val="ListBullet"/>
      </w:pPr>
      <w:r>
        <w:t>Floodplain Management Association</w:t>
      </w:r>
    </w:p>
    <w:p w14:paraId="0FFB167E" w14:textId="77777777" w:rsidR="00B86B07" w:rsidRDefault="00B86B07" w:rsidP="00B86B07">
      <w:pPr>
        <w:pStyle w:val="ListBullet"/>
      </w:pPr>
      <w:r>
        <w:t>Northern California Chapter of the American Public Works Association</w:t>
      </w:r>
    </w:p>
    <w:p w14:paraId="2E9AA096" w14:textId="77777777" w:rsidR="00B86B07" w:rsidRDefault="00B86B07" w:rsidP="00B86B07">
      <w:pPr>
        <w:pStyle w:val="ListBullet"/>
      </w:pPr>
      <w:r>
        <w:t xml:space="preserve">Sacramento area Chapter of the American Public Works Association  </w:t>
      </w:r>
    </w:p>
    <w:p w14:paraId="7D0F78E6" w14:textId="77777777" w:rsidR="00B86B07" w:rsidRDefault="00B86B07" w:rsidP="00B86B07">
      <w:pPr>
        <w:pStyle w:val="ListBullet"/>
      </w:pPr>
      <w:r>
        <w:t>Association of State Floodplain Managers</w:t>
      </w:r>
    </w:p>
    <w:p w14:paraId="2B0BE005" w14:textId="0E25AAD7" w:rsidR="00B86B07" w:rsidRDefault="00B86B07" w:rsidP="00B86B07">
      <w:pPr>
        <w:pStyle w:val="ListBullet"/>
      </w:pPr>
      <w:r>
        <w:lastRenderedPageBreak/>
        <w:t>National Association of Flood and Stormwater Management Agencies</w:t>
      </w:r>
    </w:p>
    <w:p w14:paraId="019DE581" w14:textId="48A48666" w:rsidR="00B86B07" w:rsidRDefault="00B86B07" w:rsidP="00B86B07">
      <w:pPr>
        <w:suppressAutoHyphens w:val="0"/>
        <w:spacing w:after="160" w:line="259" w:lineRule="auto"/>
      </w:pPr>
      <w:r>
        <w:t xml:space="preserve">The recruiter is compiling and refining a list of industry professionals from their database and other resources, including traditional and non-traditional potential candidates. For this recruitment, they will cast a fairly wide sourcing net. The Commission was clear that it does not necessarily need a water engineer or traditional utility operator; it needs someone who understands complex public-sector systems, can work with boards and elected officials, navigate politically sensitive issues, coordinate consultants and projects, and build relationships across agencies and stakeholder groups. A water background is ideal, but leadership, strategic thinking, and relationship management matter more. The recruiter will send an email advertisement for the position and will personally research additional potential candidates that may not be included on either list from comparable districts and agencies across CA. </w:t>
      </w:r>
    </w:p>
    <w:p w14:paraId="3A5783EB" w14:textId="4A9FD202" w:rsidR="00A126DD" w:rsidRDefault="00B86B07" w:rsidP="00A126DD">
      <w:pPr>
        <w:suppressAutoHyphens w:val="0"/>
        <w:spacing w:after="160" w:line="259" w:lineRule="auto"/>
      </w:pPr>
      <w:r>
        <w:t>In the coming weeks, the recruiter will conduct a targeted personal outreach campaign via phone, email, and LinkedIn to individuals on all relevant lists.  They will do this through the first resume review date on October 9th.  The next committee meeting has been scheduled for Oct. 1.</w:t>
      </w:r>
    </w:p>
    <w:p w14:paraId="54383A79" w14:textId="31AF89A8" w:rsidR="00C026F3" w:rsidRPr="002B3833" w:rsidRDefault="00FB7CAF" w:rsidP="00BF37D2">
      <w:pPr>
        <w:pStyle w:val="ListBullet"/>
        <w:numPr>
          <w:ilvl w:val="0"/>
          <w:numId w:val="0"/>
        </w:numPr>
      </w:pPr>
      <w:r>
        <w:t xml:space="preserve"> </w:t>
      </w:r>
    </w:p>
    <w:sectPr w:rsidR="00C026F3" w:rsidRPr="002B3833" w:rsidSect="00AC5517">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D282A8" w14:textId="77777777" w:rsidR="00847C1C" w:rsidRDefault="00847C1C" w:rsidP="00FC3907">
      <w:r>
        <w:separator/>
      </w:r>
    </w:p>
  </w:endnote>
  <w:endnote w:type="continuationSeparator" w:id="0">
    <w:p w14:paraId="77FBE78C" w14:textId="77777777" w:rsidR="00847C1C" w:rsidRDefault="00847C1C" w:rsidP="00FC39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E84E9" w14:textId="77777777" w:rsidR="004F67E6" w:rsidRDefault="004F67E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993381" w14:textId="1A44BCAB" w:rsidR="00515332" w:rsidRDefault="005436BB">
    <w:pPr>
      <w:pStyle w:val="Footer"/>
    </w:pPr>
    <w:r w:rsidRPr="005436BB">
      <w:rPr>
        <w:noProof/>
        <w:spacing w:val="-2"/>
        <w:sz w:val="12"/>
      </w:rPr>
      <w:t>5334207.1</w:t>
    </w:r>
    <w:r w:rsidR="00515332" w:rsidRPr="00515332">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5D3023" w14:textId="235E77DE" w:rsidR="00515332" w:rsidRDefault="005436BB">
    <w:pPr>
      <w:pStyle w:val="Footer"/>
    </w:pPr>
    <w:r w:rsidRPr="005436BB">
      <w:rPr>
        <w:noProof/>
        <w:spacing w:val="-2"/>
        <w:sz w:val="12"/>
      </w:rPr>
      <w:t>5334207.1</w:t>
    </w:r>
    <w:r w:rsidR="00515332" w:rsidRPr="00515332">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A839BE" w14:textId="77777777" w:rsidR="00847C1C" w:rsidRDefault="00847C1C" w:rsidP="00FC3907">
      <w:r>
        <w:separator/>
      </w:r>
    </w:p>
  </w:footnote>
  <w:footnote w:type="continuationSeparator" w:id="0">
    <w:p w14:paraId="4EFAD1DD" w14:textId="77777777" w:rsidR="00847C1C" w:rsidRDefault="00847C1C" w:rsidP="00FC39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3C058" w14:textId="77777777" w:rsidR="004F67E6" w:rsidRPr="00B86B07" w:rsidRDefault="004F67E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4AD2D1" w14:textId="0123A4B3" w:rsidR="00BE03B8" w:rsidRPr="006A0CFA" w:rsidRDefault="00BE03B8" w:rsidP="006A0CFA">
    <w:pPr>
      <w:pStyle w:val="Header"/>
      <w:jc w:val="right"/>
      <w:rPr>
        <w:b/>
        <w:bCs/>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270AD1" w14:textId="77777777" w:rsidR="004F67E6" w:rsidRDefault="004F67E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0F0C7D44"/>
    <w:lvl w:ilvl="0">
      <w:start w:val="1"/>
      <w:numFmt w:val="bullet"/>
      <w:pStyle w:val="ListBullet5"/>
      <w:lvlText w:val=""/>
      <w:lvlJc w:val="left"/>
      <w:pPr>
        <w:tabs>
          <w:tab w:val="num" w:pos="3600"/>
        </w:tabs>
        <w:ind w:left="3600" w:hanging="720"/>
      </w:pPr>
      <w:rPr>
        <w:rFonts w:ascii="Symbol" w:hAnsi="Symbol" w:hint="default"/>
        <w:color w:val="auto"/>
      </w:rPr>
    </w:lvl>
  </w:abstractNum>
  <w:abstractNum w:abstractNumId="1" w15:restartNumberingAfterBreak="0">
    <w:nsid w:val="FFFFFF81"/>
    <w:multiLevelType w:val="singleLevel"/>
    <w:tmpl w:val="7E9235EC"/>
    <w:lvl w:ilvl="0">
      <w:start w:val="1"/>
      <w:numFmt w:val="bullet"/>
      <w:pStyle w:val="ListBullet4"/>
      <w:lvlText w:val=""/>
      <w:lvlJc w:val="left"/>
      <w:pPr>
        <w:tabs>
          <w:tab w:val="num" w:pos="2880"/>
        </w:tabs>
        <w:ind w:left="2880" w:hanging="720"/>
      </w:pPr>
      <w:rPr>
        <w:rFonts w:ascii="Symbol" w:hAnsi="Symbol" w:hint="default"/>
        <w:color w:val="auto"/>
      </w:rPr>
    </w:lvl>
  </w:abstractNum>
  <w:abstractNum w:abstractNumId="2" w15:restartNumberingAfterBreak="0">
    <w:nsid w:val="FFFFFF82"/>
    <w:multiLevelType w:val="singleLevel"/>
    <w:tmpl w:val="73B085D4"/>
    <w:lvl w:ilvl="0">
      <w:start w:val="1"/>
      <w:numFmt w:val="bullet"/>
      <w:pStyle w:val="ListBullet3"/>
      <w:lvlText w:val=""/>
      <w:lvlJc w:val="left"/>
      <w:pPr>
        <w:tabs>
          <w:tab w:val="num" w:pos="2160"/>
        </w:tabs>
        <w:ind w:left="2160" w:hanging="720"/>
      </w:pPr>
      <w:rPr>
        <w:rFonts w:ascii="Symbol" w:hAnsi="Symbol" w:hint="default"/>
        <w:color w:val="auto"/>
      </w:rPr>
    </w:lvl>
  </w:abstractNum>
  <w:abstractNum w:abstractNumId="3" w15:restartNumberingAfterBreak="0">
    <w:nsid w:val="FFFFFF83"/>
    <w:multiLevelType w:val="singleLevel"/>
    <w:tmpl w:val="670E1F7E"/>
    <w:lvl w:ilvl="0">
      <w:start w:val="1"/>
      <w:numFmt w:val="bullet"/>
      <w:pStyle w:val="ListBullet2"/>
      <w:lvlText w:val=""/>
      <w:lvlJc w:val="left"/>
      <w:pPr>
        <w:tabs>
          <w:tab w:val="num" w:pos="1440"/>
        </w:tabs>
        <w:ind w:left="1440" w:hanging="720"/>
      </w:pPr>
      <w:rPr>
        <w:rFonts w:ascii="Symbol" w:hAnsi="Symbol" w:hint="default"/>
        <w:color w:val="auto"/>
      </w:rPr>
    </w:lvl>
  </w:abstractNum>
  <w:abstractNum w:abstractNumId="4" w15:restartNumberingAfterBreak="0">
    <w:nsid w:val="FFFFFF89"/>
    <w:multiLevelType w:val="singleLevel"/>
    <w:tmpl w:val="A09E3C6A"/>
    <w:lvl w:ilvl="0">
      <w:start w:val="1"/>
      <w:numFmt w:val="bullet"/>
      <w:pStyle w:val="ListBullet"/>
      <w:lvlText w:val=""/>
      <w:lvlJc w:val="left"/>
      <w:pPr>
        <w:tabs>
          <w:tab w:val="num" w:pos="720"/>
        </w:tabs>
        <w:ind w:left="720" w:hanging="720"/>
      </w:pPr>
      <w:rPr>
        <w:rFonts w:ascii="Symbol" w:hAnsi="Symbol" w:hint="default"/>
      </w:rPr>
    </w:lvl>
  </w:abstractNum>
  <w:abstractNum w:abstractNumId="5" w15:restartNumberingAfterBreak="0">
    <w:nsid w:val="37394403"/>
    <w:multiLevelType w:val="hybridMultilevel"/>
    <w:tmpl w:val="EA9C2A94"/>
    <w:lvl w:ilvl="0" w:tplc="E6246F80">
      <w:start w:val="1"/>
      <w:numFmt w:val="bullet"/>
      <w:lvlRestart w:val="0"/>
      <w:lvlText w:val="•"/>
      <w:lvlJc w:val="left"/>
      <w:pPr>
        <w:tabs>
          <w:tab w:val="num" w:pos="720"/>
        </w:tabs>
        <w:ind w:left="720" w:hanging="72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2080714151">
    <w:abstractNumId w:val="5"/>
  </w:num>
  <w:num w:numId="2" w16cid:durableId="1159465626">
    <w:abstractNumId w:val="4"/>
  </w:num>
  <w:num w:numId="3" w16cid:durableId="1632783650">
    <w:abstractNumId w:val="4"/>
  </w:num>
  <w:num w:numId="4" w16cid:durableId="1394692470">
    <w:abstractNumId w:val="3"/>
  </w:num>
  <w:num w:numId="5" w16cid:durableId="504396923">
    <w:abstractNumId w:val="3"/>
  </w:num>
  <w:num w:numId="6" w16cid:durableId="1067607424">
    <w:abstractNumId w:val="2"/>
  </w:num>
  <w:num w:numId="7" w16cid:durableId="828718727">
    <w:abstractNumId w:val="2"/>
  </w:num>
  <w:num w:numId="8" w16cid:durableId="2138177987">
    <w:abstractNumId w:val="1"/>
  </w:num>
  <w:num w:numId="9" w16cid:durableId="1657421264">
    <w:abstractNumId w:val="1"/>
  </w:num>
  <w:num w:numId="10" w16cid:durableId="1098595485">
    <w:abstractNumId w:val="0"/>
  </w:num>
  <w:num w:numId="11" w16cid:durableId="1828552182">
    <w:abstractNumId w:val="0"/>
  </w:num>
  <w:num w:numId="12" w16cid:durableId="121534748">
    <w:abstractNumId w:val="3"/>
  </w:num>
  <w:num w:numId="13" w16cid:durableId="1441418143">
    <w:abstractNumId w:val="3"/>
  </w:num>
  <w:num w:numId="14" w16cid:durableId="27972270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7"/>
  <w:stylePaneFormatFilter w:val="5324" w:allStyles="0" w:customStyles="0" w:latentStyles="1" w:stylesInUse="0" w:headingStyles="1" w:numberingStyles="0" w:tableStyles="0" w:directFormattingOnRuns="1" w:directFormattingOnParagraphs="1" w:directFormattingOnNumbering="0" w:directFormattingOnTables="0" w:clearFormatting="1" w:top3HeadingStyles="0" w:visibleStyles="1" w:alternateStyleNames="0"/>
  <w:defaultTabStop w:val="720"/>
  <w:clickAndTypeStyle w:val="Normal0"/>
  <w:characterSpacingControl w:val="doNotCompress"/>
  <w:footnotePr>
    <w:footnote w:id="-1"/>
    <w:footnote w:id="0"/>
  </w:footnotePr>
  <w:endnotePr>
    <w:endnote w:id="-1"/>
    <w:endnote w:id="0"/>
  </w:endnotePr>
  <w:compat>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26F3"/>
    <w:rsid w:val="000143A2"/>
    <w:rsid w:val="00017254"/>
    <w:rsid w:val="000376CE"/>
    <w:rsid w:val="000379F7"/>
    <w:rsid w:val="00040913"/>
    <w:rsid w:val="000413A0"/>
    <w:rsid w:val="00053B39"/>
    <w:rsid w:val="000577C7"/>
    <w:rsid w:val="00083481"/>
    <w:rsid w:val="0009359C"/>
    <w:rsid w:val="00095F9B"/>
    <w:rsid w:val="00096B9C"/>
    <w:rsid w:val="000A132A"/>
    <w:rsid w:val="000B092A"/>
    <w:rsid w:val="000C6716"/>
    <w:rsid w:val="000F261A"/>
    <w:rsid w:val="000F30CA"/>
    <w:rsid w:val="000F710F"/>
    <w:rsid w:val="000F7910"/>
    <w:rsid w:val="00123136"/>
    <w:rsid w:val="00123496"/>
    <w:rsid w:val="00137065"/>
    <w:rsid w:val="001479B1"/>
    <w:rsid w:val="00151EC6"/>
    <w:rsid w:val="00156EA7"/>
    <w:rsid w:val="00174788"/>
    <w:rsid w:val="0018025F"/>
    <w:rsid w:val="001C3978"/>
    <w:rsid w:val="0020733D"/>
    <w:rsid w:val="00211FB6"/>
    <w:rsid w:val="0021369D"/>
    <w:rsid w:val="00245DB9"/>
    <w:rsid w:val="00246025"/>
    <w:rsid w:val="00273797"/>
    <w:rsid w:val="00280B93"/>
    <w:rsid w:val="00282D21"/>
    <w:rsid w:val="00284A5E"/>
    <w:rsid w:val="002A7657"/>
    <w:rsid w:val="002B3833"/>
    <w:rsid w:val="002D6031"/>
    <w:rsid w:val="002F7C67"/>
    <w:rsid w:val="00305489"/>
    <w:rsid w:val="00306B03"/>
    <w:rsid w:val="003233D7"/>
    <w:rsid w:val="003234E0"/>
    <w:rsid w:val="0032707C"/>
    <w:rsid w:val="00363573"/>
    <w:rsid w:val="00363AE7"/>
    <w:rsid w:val="00367B06"/>
    <w:rsid w:val="003804C0"/>
    <w:rsid w:val="00385E10"/>
    <w:rsid w:val="003915B0"/>
    <w:rsid w:val="003B6EE2"/>
    <w:rsid w:val="003C2E71"/>
    <w:rsid w:val="003E6E0C"/>
    <w:rsid w:val="003F7B66"/>
    <w:rsid w:val="00415660"/>
    <w:rsid w:val="00415A69"/>
    <w:rsid w:val="004347FA"/>
    <w:rsid w:val="00443C38"/>
    <w:rsid w:val="00455739"/>
    <w:rsid w:val="00466333"/>
    <w:rsid w:val="00472B26"/>
    <w:rsid w:val="00490A75"/>
    <w:rsid w:val="004A7D37"/>
    <w:rsid w:val="004B4CBA"/>
    <w:rsid w:val="004C1EE4"/>
    <w:rsid w:val="004E3292"/>
    <w:rsid w:val="004E3582"/>
    <w:rsid w:val="004F53EB"/>
    <w:rsid w:val="004F67E6"/>
    <w:rsid w:val="005130E3"/>
    <w:rsid w:val="00515332"/>
    <w:rsid w:val="0052005A"/>
    <w:rsid w:val="005342BD"/>
    <w:rsid w:val="00536354"/>
    <w:rsid w:val="00540786"/>
    <w:rsid w:val="005436BB"/>
    <w:rsid w:val="00557E6B"/>
    <w:rsid w:val="005614BB"/>
    <w:rsid w:val="00573A5C"/>
    <w:rsid w:val="00593979"/>
    <w:rsid w:val="005A0A48"/>
    <w:rsid w:val="005A2157"/>
    <w:rsid w:val="005A6BFA"/>
    <w:rsid w:val="005C1564"/>
    <w:rsid w:val="005E06B3"/>
    <w:rsid w:val="005E3F0A"/>
    <w:rsid w:val="005F01CB"/>
    <w:rsid w:val="005F3316"/>
    <w:rsid w:val="0060463A"/>
    <w:rsid w:val="0061672C"/>
    <w:rsid w:val="00621D2B"/>
    <w:rsid w:val="00625EE5"/>
    <w:rsid w:val="00645006"/>
    <w:rsid w:val="00654576"/>
    <w:rsid w:val="00660AC5"/>
    <w:rsid w:val="00662E7C"/>
    <w:rsid w:val="006728D3"/>
    <w:rsid w:val="00685AAF"/>
    <w:rsid w:val="00695431"/>
    <w:rsid w:val="0069687A"/>
    <w:rsid w:val="006A0245"/>
    <w:rsid w:val="006A0CFA"/>
    <w:rsid w:val="006B088B"/>
    <w:rsid w:val="006B1E98"/>
    <w:rsid w:val="006D4942"/>
    <w:rsid w:val="006E544D"/>
    <w:rsid w:val="006E5941"/>
    <w:rsid w:val="00700E92"/>
    <w:rsid w:val="00706FF5"/>
    <w:rsid w:val="007217B6"/>
    <w:rsid w:val="0073390E"/>
    <w:rsid w:val="00737933"/>
    <w:rsid w:val="007405D2"/>
    <w:rsid w:val="007519A6"/>
    <w:rsid w:val="00752B2D"/>
    <w:rsid w:val="00775851"/>
    <w:rsid w:val="00784DE2"/>
    <w:rsid w:val="007A0E9B"/>
    <w:rsid w:val="007A7188"/>
    <w:rsid w:val="007A7F92"/>
    <w:rsid w:val="007B07F7"/>
    <w:rsid w:val="007D02D3"/>
    <w:rsid w:val="007E4701"/>
    <w:rsid w:val="008073B2"/>
    <w:rsid w:val="008152CF"/>
    <w:rsid w:val="00817307"/>
    <w:rsid w:val="00830ED8"/>
    <w:rsid w:val="00835AD6"/>
    <w:rsid w:val="00847C1C"/>
    <w:rsid w:val="00850A44"/>
    <w:rsid w:val="00870BED"/>
    <w:rsid w:val="008A0B96"/>
    <w:rsid w:val="008A156E"/>
    <w:rsid w:val="008A2D8F"/>
    <w:rsid w:val="008B0925"/>
    <w:rsid w:val="008B560E"/>
    <w:rsid w:val="008B6359"/>
    <w:rsid w:val="008B730B"/>
    <w:rsid w:val="008D663E"/>
    <w:rsid w:val="008E1CAE"/>
    <w:rsid w:val="008F0CE2"/>
    <w:rsid w:val="00907FA5"/>
    <w:rsid w:val="00912BAC"/>
    <w:rsid w:val="00923DFB"/>
    <w:rsid w:val="00940E79"/>
    <w:rsid w:val="00950264"/>
    <w:rsid w:val="009510E8"/>
    <w:rsid w:val="0095534A"/>
    <w:rsid w:val="009775E1"/>
    <w:rsid w:val="009816CA"/>
    <w:rsid w:val="00982B4E"/>
    <w:rsid w:val="009854C4"/>
    <w:rsid w:val="009A1C5C"/>
    <w:rsid w:val="009A42F6"/>
    <w:rsid w:val="009B1678"/>
    <w:rsid w:val="009C4D2A"/>
    <w:rsid w:val="009D427B"/>
    <w:rsid w:val="009D6C26"/>
    <w:rsid w:val="009E6976"/>
    <w:rsid w:val="009F2011"/>
    <w:rsid w:val="009F4F41"/>
    <w:rsid w:val="009F694C"/>
    <w:rsid w:val="00A126DD"/>
    <w:rsid w:val="00A15392"/>
    <w:rsid w:val="00A268EF"/>
    <w:rsid w:val="00A4325B"/>
    <w:rsid w:val="00A61DAA"/>
    <w:rsid w:val="00A677FF"/>
    <w:rsid w:val="00A7204A"/>
    <w:rsid w:val="00A7676B"/>
    <w:rsid w:val="00A87C11"/>
    <w:rsid w:val="00AA589D"/>
    <w:rsid w:val="00AB708D"/>
    <w:rsid w:val="00AC3EDD"/>
    <w:rsid w:val="00AC5141"/>
    <w:rsid w:val="00AC5517"/>
    <w:rsid w:val="00AC6B50"/>
    <w:rsid w:val="00AE622C"/>
    <w:rsid w:val="00B24778"/>
    <w:rsid w:val="00B2713B"/>
    <w:rsid w:val="00B3442C"/>
    <w:rsid w:val="00B36427"/>
    <w:rsid w:val="00B44352"/>
    <w:rsid w:val="00B522A4"/>
    <w:rsid w:val="00B86B07"/>
    <w:rsid w:val="00BB2371"/>
    <w:rsid w:val="00BC6D2F"/>
    <w:rsid w:val="00BD65DF"/>
    <w:rsid w:val="00BE03B8"/>
    <w:rsid w:val="00BE44C8"/>
    <w:rsid w:val="00BE5ECB"/>
    <w:rsid w:val="00BE7CDF"/>
    <w:rsid w:val="00BF1386"/>
    <w:rsid w:val="00BF37D2"/>
    <w:rsid w:val="00C026F3"/>
    <w:rsid w:val="00C04F63"/>
    <w:rsid w:val="00C21664"/>
    <w:rsid w:val="00C25368"/>
    <w:rsid w:val="00C33AB4"/>
    <w:rsid w:val="00C42489"/>
    <w:rsid w:val="00C52B06"/>
    <w:rsid w:val="00C71516"/>
    <w:rsid w:val="00C82AB8"/>
    <w:rsid w:val="00CB18D4"/>
    <w:rsid w:val="00CC11B1"/>
    <w:rsid w:val="00CC2690"/>
    <w:rsid w:val="00CE3549"/>
    <w:rsid w:val="00CE482D"/>
    <w:rsid w:val="00CF6EF5"/>
    <w:rsid w:val="00D01C38"/>
    <w:rsid w:val="00D2520D"/>
    <w:rsid w:val="00D33F63"/>
    <w:rsid w:val="00D37878"/>
    <w:rsid w:val="00D4493C"/>
    <w:rsid w:val="00D45D7F"/>
    <w:rsid w:val="00D52787"/>
    <w:rsid w:val="00D7233F"/>
    <w:rsid w:val="00D7490B"/>
    <w:rsid w:val="00D82C4F"/>
    <w:rsid w:val="00D85D37"/>
    <w:rsid w:val="00E02A55"/>
    <w:rsid w:val="00E34F37"/>
    <w:rsid w:val="00E60543"/>
    <w:rsid w:val="00E67AB7"/>
    <w:rsid w:val="00E70BB8"/>
    <w:rsid w:val="00E727A4"/>
    <w:rsid w:val="00E81F69"/>
    <w:rsid w:val="00E82AC4"/>
    <w:rsid w:val="00E908E7"/>
    <w:rsid w:val="00E9130E"/>
    <w:rsid w:val="00E93287"/>
    <w:rsid w:val="00EA05AE"/>
    <w:rsid w:val="00EA18D7"/>
    <w:rsid w:val="00EE1E94"/>
    <w:rsid w:val="00EE49D0"/>
    <w:rsid w:val="00F14544"/>
    <w:rsid w:val="00F166D4"/>
    <w:rsid w:val="00F45027"/>
    <w:rsid w:val="00F45D0D"/>
    <w:rsid w:val="00F774CC"/>
    <w:rsid w:val="00F80E45"/>
    <w:rsid w:val="00F84969"/>
    <w:rsid w:val="00F91523"/>
    <w:rsid w:val="00F94BBC"/>
    <w:rsid w:val="00F95B5F"/>
    <w:rsid w:val="00FA1AD3"/>
    <w:rsid w:val="00FA481C"/>
    <w:rsid w:val="00FB3011"/>
    <w:rsid w:val="00FB3C3D"/>
    <w:rsid w:val="00FB52F8"/>
    <w:rsid w:val="00FB7CAF"/>
    <w:rsid w:val="00FC3907"/>
    <w:rsid w:val="00FD60A2"/>
    <w:rsid w:val="00FF1FA4"/>
    <w:rsid w:val="00FF62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99B219"/>
  <w15:chartTrackingRefBased/>
  <w15:docId w15:val="{37E7B014-D3E6-48B8-8914-858DCB3FEE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0245"/>
    <w:pPr>
      <w:suppressAutoHyphens/>
      <w:spacing w:after="0" w:line="240" w:lineRule="auto"/>
    </w:pPr>
    <w:rPr>
      <w:rFonts w:ascii="Times New Roman" w:hAnsi="Times New Roman"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rsid w:val="0073390E"/>
    <w:pPr>
      <w:suppressAutoHyphens/>
      <w:spacing w:after="0" w:line="240" w:lineRule="auto"/>
    </w:pPr>
    <w:rPr>
      <w:rFonts w:ascii="Times New Roman" w:eastAsia="SimSun" w:hAnsi="Times New Roman" w:cs="Times New Roman"/>
      <w:sz w:val="24"/>
      <w:szCs w:val="20"/>
    </w:rPr>
  </w:style>
  <w:style w:type="paragraph" w:customStyle="1" w:styleId="10sp0">
    <w:name w:val="_1.0sp 0&quot;"/>
    <w:basedOn w:val="Normal0"/>
    <w:rsid w:val="0073390E"/>
    <w:pPr>
      <w:spacing w:after="240"/>
    </w:pPr>
  </w:style>
  <w:style w:type="paragraph" w:customStyle="1" w:styleId="10sp0nospaceafter">
    <w:name w:val="_1.0sp 0&quot; (no space after)"/>
    <w:basedOn w:val="Normal0"/>
    <w:rsid w:val="0073390E"/>
  </w:style>
  <w:style w:type="paragraph" w:customStyle="1" w:styleId="10sp05">
    <w:name w:val="_1.0sp 0.5&quot;"/>
    <w:basedOn w:val="Normal0"/>
    <w:rsid w:val="0073390E"/>
    <w:pPr>
      <w:spacing w:after="240"/>
      <w:ind w:firstLine="720"/>
    </w:pPr>
  </w:style>
  <w:style w:type="paragraph" w:customStyle="1" w:styleId="10sp1">
    <w:name w:val="_1.0sp 1&quot;"/>
    <w:basedOn w:val="Normal0"/>
    <w:rsid w:val="0073390E"/>
    <w:pPr>
      <w:spacing w:after="240"/>
      <w:ind w:firstLine="1440"/>
    </w:pPr>
  </w:style>
  <w:style w:type="paragraph" w:customStyle="1" w:styleId="10sp15">
    <w:name w:val="_1.0sp 1.5&quot;"/>
    <w:basedOn w:val="Normal0"/>
    <w:rsid w:val="0073390E"/>
    <w:pPr>
      <w:spacing w:after="240"/>
      <w:ind w:firstLine="2160"/>
    </w:pPr>
  </w:style>
  <w:style w:type="paragraph" w:customStyle="1" w:styleId="10sp2">
    <w:name w:val="_1.0sp 2&quot;"/>
    <w:basedOn w:val="Normal0"/>
    <w:qFormat/>
    <w:rsid w:val="0073390E"/>
    <w:pPr>
      <w:spacing w:after="240"/>
      <w:ind w:firstLine="2880"/>
    </w:pPr>
  </w:style>
  <w:style w:type="paragraph" w:customStyle="1" w:styleId="10spCentered">
    <w:name w:val="_1.0sp Centered"/>
    <w:basedOn w:val="Normal0"/>
    <w:rsid w:val="0073390E"/>
    <w:pPr>
      <w:spacing w:after="240"/>
      <w:jc w:val="center"/>
    </w:pPr>
  </w:style>
  <w:style w:type="paragraph" w:customStyle="1" w:styleId="10spCenterednospaceafter">
    <w:name w:val="_1.0sp Centered (no space after)"/>
    <w:basedOn w:val="Normal0"/>
    <w:rsid w:val="0073390E"/>
    <w:pPr>
      <w:jc w:val="center"/>
    </w:pPr>
  </w:style>
  <w:style w:type="paragraph" w:customStyle="1" w:styleId="10spHanging05">
    <w:name w:val="_1.0sp Hanging 0.5&quot;"/>
    <w:basedOn w:val="Normal0"/>
    <w:rsid w:val="0073390E"/>
    <w:pPr>
      <w:spacing w:after="240"/>
      <w:ind w:left="720" w:hanging="720"/>
    </w:pPr>
  </w:style>
  <w:style w:type="paragraph" w:customStyle="1" w:styleId="10spHanging05nospaceafter">
    <w:name w:val="_1.0sp Hanging 0.5&quot; (no space after)"/>
    <w:basedOn w:val="Normal0"/>
    <w:rsid w:val="0073390E"/>
    <w:pPr>
      <w:ind w:left="720" w:hanging="720"/>
    </w:pPr>
  </w:style>
  <w:style w:type="paragraph" w:customStyle="1" w:styleId="10spHanging1">
    <w:name w:val="_1.0sp Hanging 1&quot;"/>
    <w:basedOn w:val="Normal0"/>
    <w:rsid w:val="0073390E"/>
    <w:pPr>
      <w:spacing w:after="240"/>
      <w:ind w:left="1440" w:hanging="720"/>
    </w:pPr>
  </w:style>
  <w:style w:type="paragraph" w:customStyle="1" w:styleId="10spHanging15">
    <w:name w:val="_1.0sp Hanging 1.5&quot;"/>
    <w:basedOn w:val="Normal0"/>
    <w:rsid w:val="0073390E"/>
    <w:pPr>
      <w:spacing w:after="240"/>
      <w:ind w:left="2160" w:hanging="720"/>
    </w:pPr>
  </w:style>
  <w:style w:type="paragraph" w:customStyle="1" w:styleId="10spHanging2">
    <w:name w:val="_1.0sp Hanging 2&quot;"/>
    <w:basedOn w:val="Normal0"/>
    <w:qFormat/>
    <w:rsid w:val="0073390E"/>
    <w:pPr>
      <w:spacing w:after="240"/>
      <w:ind w:left="2880" w:hanging="720"/>
    </w:pPr>
  </w:style>
  <w:style w:type="paragraph" w:customStyle="1" w:styleId="10spLeftInd05">
    <w:name w:val="_1.0sp Left Ind 0.5&quot;"/>
    <w:basedOn w:val="Normal0"/>
    <w:rsid w:val="0073390E"/>
    <w:pPr>
      <w:spacing w:after="240"/>
      <w:ind w:left="720"/>
    </w:pPr>
  </w:style>
  <w:style w:type="paragraph" w:customStyle="1" w:styleId="10spLeftInd05nospaceafter">
    <w:name w:val="_1.0sp Left Ind 0.5&quot; (no space after)"/>
    <w:basedOn w:val="Normal0"/>
    <w:rsid w:val="0073390E"/>
    <w:pPr>
      <w:ind w:left="720"/>
    </w:pPr>
  </w:style>
  <w:style w:type="paragraph" w:customStyle="1" w:styleId="10spLeftInd1">
    <w:name w:val="_1.0sp Left Ind 1&quot;"/>
    <w:basedOn w:val="Normal0"/>
    <w:rsid w:val="0073390E"/>
    <w:pPr>
      <w:spacing w:after="240"/>
      <w:ind w:left="1440"/>
    </w:pPr>
  </w:style>
  <w:style w:type="paragraph" w:customStyle="1" w:styleId="10spLeftInd15">
    <w:name w:val="_1.0sp Left Ind 1.5&quot;"/>
    <w:basedOn w:val="Normal0"/>
    <w:rsid w:val="0073390E"/>
    <w:pPr>
      <w:spacing w:after="240"/>
      <w:ind w:left="2160"/>
    </w:pPr>
  </w:style>
  <w:style w:type="paragraph" w:customStyle="1" w:styleId="10spLeftInd2">
    <w:name w:val="_1.0sp Left Ind 2&quot;"/>
    <w:basedOn w:val="Normal0"/>
    <w:rsid w:val="0073390E"/>
    <w:pPr>
      <w:spacing w:after="240"/>
      <w:ind w:left="2880"/>
    </w:pPr>
  </w:style>
  <w:style w:type="paragraph" w:customStyle="1" w:styleId="10spLeft-Right05">
    <w:name w:val="_1.0sp Left-Right 0.5&quot;"/>
    <w:basedOn w:val="Normal0"/>
    <w:rsid w:val="0073390E"/>
    <w:pPr>
      <w:spacing w:after="240"/>
      <w:ind w:left="720" w:right="720"/>
    </w:pPr>
  </w:style>
  <w:style w:type="paragraph" w:customStyle="1" w:styleId="10spLeft-Right1">
    <w:name w:val="_1.0sp Left-Right 1&quot;"/>
    <w:basedOn w:val="Normal0"/>
    <w:rsid w:val="0073390E"/>
    <w:pPr>
      <w:spacing w:after="240"/>
      <w:ind w:left="1440" w:right="1440"/>
    </w:pPr>
  </w:style>
  <w:style w:type="paragraph" w:customStyle="1" w:styleId="10spLeft-Right15">
    <w:name w:val="_1.0sp Left-Right 1.5&quot;"/>
    <w:basedOn w:val="Normal0"/>
    <w:rsid w:val="0073390E"/>
    <w:pPr>
      <w:spacing w:after="240"/>
      <w:ind w:left="2160" w:right="2160"/>
    </w:pPr>
  </w:style>
  <w:style w:type="paragraph" w:customStyle="1" w:styleId="10spLeft-Right2">
    <w:name w:val="_1.0sp Left-Right 2&quot;"/>
    <w:basedOn w:val="Normal0"/>
    <w:qFormat/>
    <w:rsid w:val="0073390E"/>
    <w:pPr>
      <w:spacing w:after="240"/>
      <w:ind w:left="2880" w:right="2880"/>
    </w:pPr>
  </w:style>
  <w:style w:type="paragraph" w:customStyle="1" w:styleId="10spRightAligned">
    <w:name w:val="_1.0sp Right Aligned"/>
    <w:basedOn w:val="Normal0"/>
    <w:rsid w:val="0073390E"/>
    <w:pPr>
      <w:spacing w:after="240"/>
      <w:jc w:val="right"/>
    </w:pPr>
  </w:style>
  <w:style w:type="paragraph" w:customStyle="1" w:styleId="15sp0">
    <w:name w:val="_1.5sp 0&quot;"/>
    <w:basedOn w:val="Normal0"/>
    <w:rsid w:val="0073390E"/>
    <w:pPr>
      <w:spacing w:line="360" w:lineRule="auto"/>
    </w:pPr>
  </w:style>
  <w:style w:type="paragraph" w:customStyle="1" w:styleId="15sp05">
    <w:name w:val="_1.5sp 0.5&quot;"/>
    <w:basedOn w:val="Normal0"/>
    <w:rsid w:val="0073390E"/>
    <w:pPr>
      <w:spacing w:line="360" w:lineRule="auto"/>
      <w:ind w:firstLine="720"/>
    </w:pPr>
  </w:style>
  <w:style w:type="paragraph" w:customStyle="1" w:styleId="15sp1">
    <w:name w:val="_1.5sp 1&quot;"/>
    <w:basedOn w:val="Normal0"/>
    <w:rsid w:val="0073390E"/>
    <w:pPr>
      <w:spacing w:line="360" w:lineRule="auto"/>
      <w:ind w:firstLine="1440"/>
    </w:pPr>
  </w:style>
  <w:style w:type="paragraph" w:customStyle="1" w:styleId="15sp15">
    <w:name w:val="_1.5sp 1.5&quot;"/>
    <w:basedOn w:val="Normal0"/>
    <w:rsid w:val="0073390E"/>
    <w:pPr>
      <w:spacing w:line="360" w:lineRule="auto"/>
      <w:ind w:firstLine="2160"/>
    </w:pPr>
  </w:style>
  <w:style w:type="paragraph" w:customStyle="1" w:styleId="15sp2">
    <w:name w:val="_1.5sp 2&quot;"/>
    <w:basedOn w:val="Normal0"/>
    <w:qFormat/>
    <w:rsid w:val="0073390E"/>
    <w:pPr>
      <w:spacing w:line="360" w:lineRule="auto"/>
      <w:ind w:firstLine="2880"/>
    </w:pPr>
  </w:style>
  <w:style w:type="paragraph" w:customStyle="1" w:styleId="15spCentered">
    <w:name w:val="_1.5sp Centered"/>
    <w:basedOn w:val="Normal0"/>
    <w:rsid w:val="0073390E"/>
    <w:pPr>
      <w:spacing w:line="360" w:lineRule="auto"/>
      <w:jc w:val="center"/>
    </w:pPr>
  </w:style>
  <w:style w:type="paragraph" w:customStyle="1" w:styleId="15spHanging05">
    <w:name w:val="_1.5sp Hanging 0.5&quot;"/>
    <w:basedOn w:val="Normal0"/>
    <w:rsid w:val="0073390E"/>
    <w:pPr>
      <w:spacing w:line="360" w:lineRule="auto"/>
      <w:ind w:left="720" w:hanging="720"/>
    </w:pPr>
  </w:style>
  <w:style w:type="paragraph" w:customStyle="1" w:styleId="15spHanging1">
    <w:name w:val="_1.5sp Hanging 1&quot;"/>
    <w:basedOn w:val="Normal0"/>
    <w:rsid w:val="0073390E"/>
    <w:pPr>
      <w:spacing w:line="360" w:lineRule="auto"/>
      <w:ind w:left="1440" w:hanging="720"/>
    </w:pPr>
  </w:style>
  <w:style w:type="paragraph" w:customStyle="1" w:styleId="15spHanging15">
    <w:name w:val="_1.5sp Hanging 1.5&quot;"/>
    <w:basedOn w:val="Normal0"/>
    <w:rsid w:val="0073390E"/>
    <w:pPr>
      <w:spacing w:line="360" w:lineRule="auto"/>
      <w:ind w:left="2160" w:hanging="720"/>
    </w:pPr>
  </w:style>
  <w:style w:type="paragraph" w:customStyle="1" w:styleId="15spHanging2">
    <w:name w:val="_1.5sp Hanging 2&quot;"/>
    <w:basedOn w:val="Normal0"/>
    <w:qFormat/>
    <w:rsid w:val="0073390E"/>
    <w:pPr>
      <w:spacing w:line="360" w:lineRule="auto"/>
      <w:ind w:left="2880" w:hanging="720"/>
    </w:pPr>
  </w:style>
  <w:style w:type="paragraph" w:customStyle="1" w:styleId="15spLeftInd05">
    <w:name w:val="_1.5sp Left Ind 0.5&quot;"/>
    <w:basedOn w:val="Normal0"/>
    <w:rsid w:val="0073390E"/>
    <w:pPr>
      <w:spacing w:line="360" w:lineRule="auto"/>
      <w:ind w:left="720"/>
    </w:pPr>
  </w:style>
  <w:style w:type="paragraph" w:customStyle="1" w:styleId="15spLeftInd1">
    <w:name w:val="_1.5sp Left Ind 1&quot;"/>
    <w:basedOn w:val="Normal0"/>
    <w:rsid w:val="0073390E"/>
    <w:pPr>
      <w:spacing w:line="360" w:lineRule="auto"/>
      <w:ind w:left="1440"/>
    </w:pPr>
  </w:style>
  <w:style w:type="paragraph" w:customStyle="1" w:styleId="15spLeftInd15">
    <w:name w:val="_1.5sp Left Ind 1.5&quot;"/>
    <w:basedOn w:val="Normal0"/>
    <w:rsid w:val="0073390E"/>
    <w:pPr>
      <w:spacing w:line="360" w:lineRule="auto"/>
      <w:ind w:left="2160"/>
    </w:pPr>
  </w:style>
  <w:style w:type="paragraph" w:customStyle="1" w:styleId="15spLeftInd2">
    <w:name w:val="_1.5sp Left Ind 2&quot;"/>
    <w:basedOn w:val="Normal0"/>
    <w:rsid w:val="0073390E"/>
    <w:pPr>
      <w:spacing w:line="360" w:lineRule="auto"/>
      <w:ind w:left="2880"/>
    </w:pPr>
  </w:style>
  <w:style w:type="paragraph" w:customStyle="1" w:styleId="15spLeft-Right05">
    <w:name w:val="_1.5sp Left-Right 0.5&quot;"/>
    <w:basedOn w:val="Normal0"/>
    <w:rsid w:val="0073390E"/>
    <w:pPr>
      <w:spacing w:line="360" w:lineRule="auto"/>
      <w:ind w:left="720" w:right="720"/>
    </w:pPr>
  </w:style>
  <w:style w:type="paragraph" w:customStyle="1" w:styleId="15spLeft-Right1">
    <w:name w:val="_1.5sp Left-Right 1&quot;"/>
    <w:basedOn w:val="Normal0"/>
    <w:rsid w:val="0073390E"/>
    <w:pPr>
      <w:spacing w:line="360" w:lineRule="auto"/>
      <w:ind w:left="1440" w:right="1440"/>
    </w:pPr>
  </w:style>
  <w:style w:type="paragraph" w:customStyle="1" w:styleId="15spLeft-Right15">
    <w:name w:val="_1.5sp Left-Right 1.5&quot;"/>
    <w:basedOn w:val="Normal0"/>
    <w:rsid w:val="0073390E"/>
    <w:pPr>
      <w:spacing w:line="360" w:lineRule="auto"/>
      <w:ind w:left="2160" w:right="2160"/>
    </w:pPr>
  </w:style>
  <w:style w:type="paragraph" w:customStyle="1" w:styleId="15spLeft-Right2">
    <w:name w:val="_1.5sp Left-Right 2&quot;"/>
    <w:basedOn w:val="Normal0"/>
    <w:qFormat/>
    <w:rsid w:val="0073390E"/>
    <w:pPr>
      <w:spacing w:line="360" w:lineRule="auto"/>
      <w:ind w:left="2880" w:right="2880"/>
    </w:pPr>
  </w:style>
  <w:style w:type="paragraph" w:customStyle="1" w:styleId="15spRightAligned">
    <w:name w:val="_1.5sp Right Aligned"/>
    <w:basedOn w:val="Normal0"/>
    <w:rsid w:val="0073390E"/>
    <w:pPr>
      <w:spacing w:line="360" w:lineRule="auto"/>
      <w:jc w:val="right"/>
    </w:pPr>
  </w:style>
  <w:style w:type="paragraph" w:customStyle="1" w:styleId="20sp0">
    <w:name w:val="_2.0sp 0&quot;"/>
    <w:basedOn w:val="Normal0"/>
    <w:rsid w:val="0073390E"/>
    <w:pPr>
      <w:spacing w:line="480" w:lineRule="auto"/>
    </w:pPr>
  </w:style>
  <w:style w:type="paragraph" w:customStyle="1" w:styleId="20sp05">
    <w:name w:val="_2.0sp 0.5&quot;"/>
    <w:basedOn w:val="Normal0"/>
    <w:rsid w:val="0073390E"/>
    <w:pPr>
      <w:spacing w:line="480" w:lineRule="auto"/>
      <w:ind w:firstLine="720"/>
    </w:pPr>
  </w:style>
  <w:style w:type="paragraph" w:customStyle="1" w:styleId="20sp1">
    <w:name w:val="_2.0sp 1&quot;"/>
    <w:basedOn w:val="Normal0"/>
    <w:rsid w:val="0073390E"/>
    <w:pPr>
      <w:spacing w:line="480" w:lineRule="auto"/>
      <w:ind w:firstLine="1440"/>
    </w:pPr>
  </w:style>
  <w:style w:type="paragraph" w:customStyle="1" w:styleId="20sp15">
    <w:name w:val="_2.0sp 1.5&quot;"/>
    <w:basedOn w:val="Normal0"/>
    <w:rsid w:val="0073390E"/>
    <w:pPr>
      <w:spacing w:line="480" w:lineRule="auto"/>
      <w:ind w:firstLine="2160"/>
    </w:pPr>
  </w:style>
  <w:style w:type="paragraph" w:customStyle="1" w:styleId="20sp2">
    <w:name w:val="_2.0sp 2&quot;"/>
    <w:basedOn w:val="Normal0"/>
    <w:qFormat/>
    <w:rsid w:val="0073390E"/>
    <w:pPr>
      <w:spacing w:line="480" w:lineRule="auto"/>
      <w:ind w:firstLine="2880"/>
    </w:pPr>
  </w:style>
  <w:style w:type="paragraph" w:customStyle="1" w:styleId="20spCentered">
    <w:name w:val="_2.0sp Centered"/>
    <w:basedOn w:val="Normal0"/>
    <w:rsid w:val="0073390E"/>
    <w:pPr>
      <w:spacing w:line="480" w:lineRule="auto"/>
      <w:jc w:val="center"/>
    </w:pPr>
  </w:style>
  <w:style w:type="paragraph" w:customStyle="1" w:styleId="20spHanging05">
    <w:name w:val="_2.0sp Hanging 0.5&quot;"/>
    <w:basedOn w:val="Normal0"/>
    <w:rsid w:val="0073390E"/>
    <w:pPr>
      <w:spacing w:line="480" w:lineRule="auto"/>
      <w:ind w:left="720" w:hanging="720"/>
    </w:pPr>
  </w:style>
  <w:style w:type="paragraph" w:customStyle="1" w:styleId="20spHanging1">
    <w:name w:val="_2.0sp Hanging 1&quot;"/>
    <w:basedOn w:val="Normal0"/>
    <w:rsid w:val="0073390E"/>
    <w:pPr>
      <w:spacing w:line="480" w:lineRule="auto"/>
      <w:ind w:left="1440" w:hanging="720"/>
    </w:pPr>
  </w:style>
  <w:style w:type="paragraph" w:customStyle="1" w:styleId="20spHanging15">
    <w:name w:val="_2.0sp Hanging 1.5&quot;"/>
    <w:basedOn w:val="Normal0"/>
    <w:rsid w:val="0073390E"/>
    <w:pPr>
      <w:spacing w:line="480" w:lineRule="auto"/>
      <w:ind w:left="2160" w:hanging="720"/>
    </w:pPr>
  </w:style>
  <w:style w:type="paragraph" w:customStyle="1" w:styleId="20spHanging2">
    <w:name w:val="_2.0sp Hanging 2&quot;"/>
    <w:basedOn w:val="Normal0"/>
    <w:qFormat/>
    <w:rsid w:val="0073390E"/>
    <w:pPr>
      <w:spacing w:line="480" w:lineRule="auto"/>
      <w:ind w:left="2880" w:hanging="720"/>
    </w:pPr>
  </w:style>
  <w:style w:type="paragraph" w:customStyle="1" w:styleId="20spLeftInd05">
    <w:name w:val="_2.0sp Left Ind 0.5&quot;"/>
    <w:basedOn w:val="Normal0"/>
    <w:rsid w:val="0073390E"/>
    <w:pPr>
      <w:spacing w:line="480" w:lineRule="auto"/>
      <w:ind w:left="720"/>
    </w:pPr>
  </w:style>
  <w:style w:type="paragraph" w:customStyle="1" w:styleId="20spLeftInd1">
    <w:name w:val="_2.0sp Left Ind 1&quot;"/>
    <w:basedOn w:val="Normal0"/>
    <w:rsid w:val="0073390E"/>
    <w:pPr>
      <w:spacing w:line="480" w:lineRule="auto"/>
      <w:ind w:left="1440"/>
    </w:pPr>
  </w:style>
  <w:style w:type="paragraph" w:customStyle="1" w:styleId="20spLeftInd15">
    <w:name w:val="_2.0sp Left Ind 1.5&quot;"/>
    <w:basedOn w:val="Normal0"/>
    <w:rsid w:val="0073390E"/>
    <w:pPr>
      <w:spacing w:line="480" w:lineRule="auto"/>
      <w:ind w:left="2160"/>
    </w:pPr>
  </w:style>
  <w:style w:type="paragraph" w:customStyle="1" w:styleId="20spLeftInd2">
    <w:name w:val="_2.0sp Left Ind 2&quot;"/>
    <w:basedOn w:val="Normal0"/>
    <w:rsid w:val="0073390E"/>
    <w:pPr>
      <w:spacing w:line="480" w:lineRule="auto"/>
      <w:ind w:left="2880"/>
    </w:pPr>
  </w:style>
  <w:style w:type="paragraph" w:customStyle="1" w:styleId="20spLeft-Right05">
    <w:name w:val="_2.0sp Left-Right 0.5&quot;"/>
    <w:basedOn w:val="Normal0"/>
    <w:rsid w:val="0073390E"/>
    <w:pPr>
      <w:spacing w:line="480" w:lineRule="auto"/>
      <w:ind w:left="720" w:right="720"/>
    </w:pPr>
  </w:style>
  <w:style w:type="paragraph" w:customStyle="1" w:styleId="20spLeft-Right1">
    <w:name w:val="_2.0sp Left-Right 1&quot;"/>
    <w:basedOn w:val="Normal0"/>
    <w:rsid w:val="0073390E"/>
    <w:pPr>
      <w:spacing w:line="480" w:lineRule="auto"/>
      <w:ind w:left="1440" w:right="1440"/>
    </w:pPr>
  </w:style>
  <w:style w:type="paragraph" w:customStyle="1" w:styleId="20spLeft-Right15">
    <w:name w:val="_2.0sp Left-Right 1.5&quot;"/>
    <w:basedOn w:val="Normal0"/>
    <w:rsid w:val="0073390E"/>
    <w:pPr>
      <w:spacing w:line="480" w:lineRule="auto"/>
      <w:ind w:left="2160" w:right="2160"/>
    </w:pPr>
  </w:style>
  <w:style w:type="paragraph" w:customStyle="1" w:styleId="20spLeft-Right2">
    <w:name w:val="_2.0sp Left-Right 2&quot;"/>
    <w:basedOn w:val="Normal0"/>
    <w:qFormat/>
    <w:rsid w:val="0073390E"/>
    <w:pPr>
      <w:spacing w:line="480" w:lineRule="auto"/>
      <w:ind w:left="2880" w:right="2880"/>
    </w:pPr>
  </w:style>
  <w:style w:type="paragraph" w:customStyle="1" w:styleId="20spRightAligned">
    <w:name w:val="_2.0sp Right Aligned"/>
    <w:basedOn w:val="Normal0"/>
    <w:rsid w:val="0073390E"/>
    <w:pPr>
      <w:spacing w:line="480" w:lineRule="auto"/>
      <w:jc w:val="right"/>
    </w:pPr>
  </w:style>
  <w:style w:type="paragraph" w:customStyle="1" w:styleId="CustomHeading1">
    <w:name w:val="_Custom Heading 1"/>
    <w:basedOn w:val="Normal0"/>
    <w:rsid w:val="0073390E"/>
    <w:pPr>
      <w:keepNext/>
      <w:keepLines/>
      <w:spacing w:after="240"/>
      <w:jc w:val="center"/>
    </w:pPr>
  </w:style>
  <w:style w:type="paragraph" w:customStyle="1" w:styleId="CustomHeading2">
    <w:name w:val="_Custom Heading 2"/>
    <w:basedOn w:val="Normal0"/>
    <w:rsid w:val="0073390E"/>
    <w:pPr>
      <w:keepNext/>
      <w:keepLines/>
      <w:spacing w:after="240"/>
      <w:jc w:val="center"/>
    </w:pPr>
  </w:style>
  <w:style w:type="paragraph" w:customStyle="1" w:styleId="CustomHeading3">
    <w:name w:val="_Custom Heading 3"/>
    <w:basedOn w:val="Normal0"/>
    <w:rsid w:val="0073390E"/>
    <w:pPr>
      <w:keepNext/>
      <w:keepLines/>
      <w:spacing w:after="240"/>
      <w:jc w:val="center"/>
    </w:pPr>
  </w:style>
  <w:style w:type="paragraph" w:customStyle="1" w:styleId="CustomHeading4">
    <w:name w:val="_Custom Heading 4"/>
    <w:basedOn w:val="Normal0"/>
    <w:rsid w:val="0073390E"/>
    <w:pPr>
      <w:keepNext/>
      <w:keepLines/>
      <w:spacing w:after="240"/>
      <w:jc w:val="center"/>
    </w:pPr>
  </w:style>
  <w:style w:type="paragraph" w:customStyle="1" w:styleId="CustomHeading5">
    <w:name w:val="_Custom Heading 5"/>
    <w:basedOn w:val="Normal0"/>
    <w:rsid w:val="0073390E"/>
    <w:pPr>
      <w:keepNext/>
      <w:keepLines/>
      <w:spacing w:after="240"/>
      <w:jc w:val="center"/>
    </w:pPr>
  </w:style>
  <w:style w:type="paragraph" w:customStyle="1" w:styleId="CustomHeading6">
    <w:name w:val="_Custom Heading 6"/>
    <w:basedOn w:val="Normal0"/>
    <w:rsid w:val="0073390E"/>
    <w:pPr>
      <w:keepNext/>
      <w:keepLines/>
      <w:spacing w:after="240"/>
      <w:jc w:val="center"/>
    </w:pPr>
  </w:style>
  <w:style w:type="paragraph" w:customStyle="1" w:styleId="CustomParagraph1">
    <w:name w:val="_Custom Paragraph 1"/>
    <w:basedOn w:val="Normal0"/>
    <w:rsid w:val="0073390E"/>
    <w:pPr>
      <w:spacing w:after="240"/>
    </w:pPr>
  </w:style>
  <w:style w:type="paragraph" w:customStyle="1" w:styleId="CustomParagraph2">
    <w:name w:val="_Custom Paragraph 2"/>
    <w:basedOn w:val="Normal0"/>
    <w:rsid w:val="0073390E"/>
    <w:pPr>
      <w:spacing w:after="240"/>
    </w:pPr>
  </w:style>
  <w:style w:type="paragraph" w:customStyle="1" w:styleId="CustomParagraph3">
    <w:name w:val="_Custom Paragraph 3"/>
    <w:basedOn w:val="Normal0"/>
    <w:rsid w:val="0073390E"/>
    <w:pPr>
      <w:spacing w:after="240"/>
    </w:pPr>
  </w:style>
  <w:style w:type="paragraph" w:customStyle="1" w:styleId="CustomParagraph4">
    <w:name w:val="_Custom Paragraph 4"/>
    <w:basedOn w:val="Normal0"/>
    <w:rsid w:val="0073390E"/>
    <w:pPr>
      <w:spacing w:after="240"/>
    </w:pPr>
  </w:style>
  <w:style w:type="paragraph" w:customStyle="1" w:styleId="CustomParagraph5">
    <w:name w:val="_Custom Paragraph 5"/>
    <w:basedOn w:val="Normal0"/>
    <w:rsid w:val="0073390E"/>
    <w:pPr>
      <w:spacing w:after="240"/>
    </w:pPr>
  </w:style>
  <w:style w:type="paragraph" w:customStyle="1" w:styleId="CustomParagraph6">
    <w:name w:val="_Custom Paragraph 6"/>
    <w:basedOn w:val="Normal0"/>
    <w:rsid w:val="0073390E"/>
    <w:pPr>
      <w:spacing w:after="240"/>
    </w:pPr>
  </w:style>
  <w:style w:type="paragraph" w:customStyle="1" w:styleId="HdgCenter">
    <w:name w:val="_Hdg Center"/>
    <w:basedOn w:val="Normal0"/>
    <w:rsid w:val="0073390E"/>
    <w:pPr>
      <w:keepNext/>
      <w:keepLines/>
      <w:spacing w:after="240"/>
      <w:jc w:val="center"/>
    </w:pPr>
  </w:style>
  <w:style w:type="paragraph" w:customStyle="1" w:styleId="HdgCenterBold">
    <w:name w:val="_Hdg Center Bold"/>
    <w:basedOn w:val="Normal0"/>
    <w:rsid w:val="0073390E"/>
    <w:pPr>
      <w:keepNext/>
      <w:keepLines/>
      <w:spacing w:after="240"/>
      <w:jc w:val="center"/>
    </w:pPr>
    <w:rPr>
      <w:b/>
    </w:rPr>
  </w:style>
  <w:style w:type="paragraph" w:customStyle="1" w:styleId="HdgCenterBold-Italic">
    <w:name w:val="_Hdg Center Bold-Italic"/>
    <w:basedOn w:val="Normal0"/>
    <w:rsid w:val="0073390E"/>
    <w:pPr>
      <w:keepNext/>
      <w:keepLines/>
      <w:spacing w:after="240"/>
      <w:jc w:val="center"/>
    </w:pPr>
    <w:rPr>
      <w:b/>
      <w:i/>
    </w:rPr>
  </w:style>
  <w:style w:type="paragraph" w:customStyle="1" w:styleId="HdgCenterBold-Und">
    <w:name w:val="_Hdg Center Bold-Und"/>
    <w:basedOn w:val="Normal0"/>
    <w:rsid w:val="0073390E"/>
    <w:pPr>
      <w:keepNext/>
      <w:keepLines/>
      <w:spacing w:after="240"/>
      <w:jc w:val="center"/>
    </w:pPr>
    <w:rPr>
      <w:b/>
      <w:u w:val="single"/>
    </w:rPr>
  </w:style>
  <w:style w:type="paragraph" w:customStyle="1" w:styleId="HdgCenterBold-Und-Italic">
    <w:name w:val="_Hdg Center Bold-Und-Italic"/>
    <w:basedOn w:val="Normal0"/>
    <w:rsid w:val="0073390E"/>
    <w:pPr>
      <w:keepNext/>
      <w:keepLines/>
      <w:spacing w:after="240"/>
      <w:jc w:val="center"/>
    </w:pPr>
    <w:rPr>
      <w:b/>
      <w:i/>
      <w:u w:val="single"/>
    </w:rPr>
  </w:style>
  <w:style w:type="paragraph" w:customStyle="1" w:styleId="HdgCenterItalic">
    <w:name w:val="_Hdg Center Italic"/>
    <w:basedOn w:val="Normal0"/>
    <w:rsid w:val="0073390E"/>
    <w:pPr>
      <w:keepNext/>
      <w:keepLines/>
      <w:spacing w:after="240"/>
      <w:jc w:val="center"/>
    </w:pPr>
    <w:rPr>
      <w:i/>
    </w:rPr>
  </w:style>
  <w:style w:type="paragraph" w:customStyle="1" w:styleId="HdgCenterUnd">
    <w:name w:val="_Hdg Center Und"/>
    <w:basedOn w:val="Normal0"/>
    <w:rsid w:val="0073390E"/>
    <w:pPr>
      <w:keepNext/>
      <w:keepLines/>
      <w:spacing w:after="240"/>
      <w:jc w:val="center"/>
    </w:pPr>
    <w:rPr>
      <w:u w:val="single"/>
    </w:rPr>
  </w:style>
  <w:style w:type="paragraph" w:customStyle="1" w:styleId="HdgLeft">
    <w:name w:val="_Hdg Left"/>
    <w:basedOn w:val="Normal0"/>
    <w:rsid w:val="0073390E"/>
    <w:pPr>
      <w:keepNext/>
      <w:keepLines/>
      <w:spacing w:after="240"/>
    </w:pPr>
  </w:style>
  <w:style w:type="paragraph" w:customStyle="1" w:styleId="HdgLeftBold">
    <w:name w:val="_Hdg Left Bold"/>
    <w:basedOn w:val="Normal0"/>
    <w:rsid w:val="0073390E"/>
    <w:pPr>
      <w:keepNext/>
      <w:keepLines/>
      <w:spacing w:after="240"/>
    </w:pPr>
    <w:rPr>
      <w:b/>
    </w:rPr>
  </w:style>
  <w:style w:type="paragraph" w:customStyle="1" w:styleId="HdgLeftBold-Italic">
    <w:name w:val="_Hdg Left Bold-Italic"/>
    <w:basedOn w:val="Normal0"/>
    <w:rsid w:val="0073390E"/>
    <w:pPr>
      <w:keepNext/>
      <w:keepLines/>
      <w:spacing w:after="240"/>
    </w:pPr>
    <w:rPr>
      <w:b/>
      <w:i/>
    </w:rPr>
  </w:style>
  <w:style w:type="paragraph" w:customStyle="1" w:styleId="HdgLeftBold-Und">
    <w:name w:val="_Hdg Left Bold-Und"/>
    <w:basedOn w:val="Normal0"/>
    <w:rsid w:val="0073390E"/>
    <w:pPr>
      <w:keepNext/>
      <w:keepLines/>
      <w:spacing w:after="240"/>
    </w:pPr>
    <w:rPr>
      <w:b/>
      <w:u w:val="single"/>
    </w:rPr>
  </w:style>
  <w:style w:type="paragraph" w:customStyle="1" w:styleId="HdgLeftBold-Und-Italic">
    <w:name w:val="_Hdg Left Bold-Und-Italic"/>
    <w:basedOn w:val="Normal0"/>
    <w:rsid w:val="0073390E"/>
    <w:pPr>
      <w:keepNext/>
      <w:keepLines/>
      <w:spacing w:after="240"/>
    </w:pPr>
    <w:rPr>
      <w:b/>
      <w:i/>
      <w:u w:val="single"/>
    </w:rPr>
  </w:style>
  <w:style w:type="paragraph" w:customStyle="1" w:styleId="HdgLeftItalic">
    <w:name w:val="_Hdg Left Italic"/>
    <w:basedOn w:val="Normal0"/>
    <w:rsid w:val="0073390E"/>
    <w:pPr>
      <w:keepNext/>
      <w:keepLines/>
      <w:spacing w:after="240"/>
    </w:pPr>
    <w:rPr>
      <w:i/>
    </w:rPr>
  </w:style>
  <w:style w:type="paragraph" w:customStyle="1" w:styleId="HdgLeftUnd">
    <w:name w:val="_Hdg Left Und"/>
    <w:basedOn w:val="Normal0"/>
    <w:rsid w:val="0073390E"/>
    <w:pPr>
      <w:keepNext/>
      <w:keepLines/>
      <w:spacing w:after="240"/>
    </w:pPr>
    <w:rPr>
      <w:u w:val="single"/>
    </w:rPr>
  </w:style>
  <w:style w:type="paragraph" w:customStyle="1" w:styleId="HdgRight">
    <w:name w:val="_Hdg Right"/>
    <w:basedOn w:val="Normal0"/>
    <w:rsid w:val="0073390E"/>
    <w:pPr>
      <w:keepNext/>
      <w:keepLines/>
      <w:spacing w:after="240"/>
      <w:jc w:val="right"/>
    </w:pPr>
  </w:style>
  <w:style w:type="paragraph" w:customStyle="1" w:styleId="HdgRightBold">
    <w:name w:val="_Hdg Right Bold"/>
    <w:basedOn w:val="Normal0"/>
    <w:rsid w:val="0073390E"/>
    <w:pPr>
      <w:keepNext/>
      <w:keepLines/>
      <w:spacing w:after="240"/>
      <w:jc w:val="right"/>
    </w:pPr>
    <w:rPr>
      <w:b/>
    </w:rPr>
  </w:style>
  <w:style w:type="paragraph" w:customStyle="1" w:styleId="HdgRightBold-Italic">
    <w:name w:val="_Hdg Right Bold-Italic"/>
    <w:basedOn w:val="Normal0"/>
    <w:rsid w:val="0073390E"/>
    <w:pPr>
      <w:keepNext/>
      <w:keepLines/>
      <w:spacing w:after="240"/>
      <w:jc w:val="right"/>
    </w:pPr>
    <w:rPr>
      <w:b/>
      <w:i/>
    </w:rPr>
  </w:style>
  <w:style w:type="paragraph" w:customStyle="1" w:styleId="HdgRightBold-Und">
    <w:name w:val="_Hdg Right Bold-Und"/>
    <w:basedOn w:val="Normal0"/>
    <w:rsid w:val="0073390E"/>
    <w:pPr>
      <w:keepNext/>
      <w:keepLines/>
      <w:spacing w:after="240"/>
      <w:jc w:val="right"/>
    </w:pPr>
    <w:rPr>
      <w:b/>
      <w:u w:val="single"/>
    </w:rPr>
  </w:style>
  <w:style w:type="paragraph" w:customStyle="1" w:styleId="HdgRightBold-Und-Italic">
    <w:name w:val="_Hdg Right Bold-Und-Italic"/>
    <w:basedOn w:val="Normal0"/>
    <w:rsid w:val="0073390E"/>
    <w:pPr>
      <w:keepNext/>
      <w:keepLines/>
      <w:spacing w:after="240"/>
      <w:jc w:val="right"/>
    </w:pPr>
    <w:rPr>
      <w:b/>
      <w:i/>
      <w:u w:val="single"/>
    </w:rPr>
  </w:style>
  <w:style w:type="paragraph" w:customStyle="1" w:styleId="HdgRightItalic">
    <w:name w:val="_Hdg Right Italic"/>
    <w:basedOn w:val="Normal0"/>
    <w:rsid w:val="0073390E"/>
    <w:pPr>
      <w:keepNext/>
      <w:keepLines/>
      <w:spacing w:after="240"/>
      <w:jc w:val="right"/>
    </w:pPr>
    <w:rPr>
      <w:i/>
    </w:rPr>
  </w:style>
  <w:style w:type="paragraph" w:customStyle="1" w:styleId="HdgRightUnd">
    <w:name w:val="_Hdg Right Und"/>
    <w:basedOn w:val="Normal0"/>
    <w:rsid w:val="0073390E"/>
    <w:pPr>
      <w:keepNext/>
      <w:keepLines/>
      <w:spacing w:after="240"/>
      <w:jc w:val="right"/>
    </w:pPr>
    <w:rPr>
      <w:u w:val="single"/>
    </w:rPr>
  </w:style>
  <w:style w:type="paragraph" w:customStyle="1" w:styleId="Index">
    <w:name w:val="_Index"/>
    <w:basedOn w:val="Normal0"/>
    <w:rsid w:val="0073390E"/>
    <w:pPr>
      <w:tabs>
        <w:tab w:val="right" w:pos="9360"/>
      </w:tabs>
    </w:pPr>
  </w:style>
  <w:style w:type="paragraph" w:customStyle="1" w:styleId="IndexDotLeaders">
    <w:name w:val="_Index Dot Leaders"/>
    <w:basedOn w:val="Normal0"/>
    <w:rsid w:val="0073390E"/>
    <w:pPr>
      <w:tabs>
        <w:tab w:val="right" w:leader="dot" w:pos="8928"/>
        <w:tab w:val="right" w:pos="9360"/>
      </w:tabs>
    </w:pPr>
  </w:style>
  <w:style w:type="paragraph" w:customStyle="1" w:styleId="Non-NumberedHdg1">
    <w:name w:val="_Non-Numbered Hdg 1"/>
    <w:basedOn w:val="Normal0"/>
    <w:rsid w:val="0073390E"/>
    <w:pPr>
      <w:keepNext/>
      <w:keepLines/>
      <w:spacing w:after="240"/>
      <w:jc w:val="center"/>
      <w:outlineLvl w:val="0"/>
    </w:pPr>
    <w:rPr>
      <w:b/>
      <w:u w:val="single"/>
    </w:rPr>
  </w:style>
  <w:style w:type="paragraph" w:customStyle="1" w:styleId="Non-NumberedHdg2">
    <w:name w:val="_Non-Numbered Hdg 2"/>
    <w:basedOn w:val="Normal0"/>
    <w:rsid w:val="0073390E"/>
    <w:pPr>
      <w:keepNext/>
      <w:keepLines/>
      <w:spacing w:after="240"/>
      <w:outlineLvl w:val="1"/>
    </w:pPr>
    <w:rPr>
      <w:b/>
      <w:u w:val="single"/>
    </w:rPr>
  </w:style>
  <w:style w:type="paragraph" w:customStyle="1" w:styleId="Non-NumberedHdg3">
    <w:name w:val="_Non-Numbered Hdg 3"/>
    <w:basedOn w:val="Normal0"/>
    <w:rsid w:val="0073390E"/>
    <w:pPr>
      <w:keepNext/>
      <w:keepLines/>
      <w:spacing w:after="240"/>
      <w:ind w:left="720"/>
      <w:outlineLvl w:val="2"/>
    </w:pPr>
    <w:rPr>
      <w:u w:val="single"/>
    </w:rPr>
  </w:style>
  <w:style w:type="paragraph" w:customStyle="1" w:styleId="TableCentered">
    <w:name w:val="_Table Centered"/>
    <w:basedOn w:val="Normal0"/>
    <w:rsid w:val="0073390E"/>
    <w:pPr>
      <w:jc w:val="center"/>
    </w:pPr>
  </w:style>
  <w:style w:type="paragraph" w:customStyle="1" w:styleId="TableDecimalAlign">
    <w:name w:val="_Table Decimal Align"/>
    <w:basedOn w:val="Normal0"/>
    <w:rsid w:val="0073390E"/>
    <w:pPr>
      <w:tabs>
        <w:tab w:val="decimal" w:pos="1080"/>
      </w:tabs>
    </w:pPr>
  </w:style>
  <w:style w:type="paragraph" w:customStyle="1" w:styleId="TableDotLeader">
    <w:name w:val="_Table Dot Leader"/>
    <w:basedOn w:val="Normal0"/>
    <w:rsid w:val="0073390E"/>
    <w:pPr>
      <w:tabs>
        <w:tab w:val="right" w:leader="dot" w:pos="2160"/>
      </w:tabs>
    </w:pPr>
  </w:style>
  <w:style w:type="paragraph" w:customStyle="1" w:styleId="TableHeadingCentered">
    <w:name w:val="_Table Heading Centered"/>
    <w:basedOn w:val="Normal0"/>
    <w:rsid w:val="0073390E"/>
    <w:pPr>
      <w:keepNext/>
      <w:keepLines/>
      <w:jc w:val="center"/>
    </w:pPr>
    <w:rPr>
      <w:b/>
    </w:rPr>
  </w:style>
  <w:style w:type="paragraph" w:customStyle="1" w:styleId="TableHeadingLeft">
    <w:name w:val="_Table Heading Left"/>
    <w:basedOn w:val="Normal0"/>
    <w:rsid w:val="0073390E"/>
    <w:pPr>
      <w:keepNext/>
      <w:keepLines/>
    </w:pPr>
    <w:rPr>
      <w:b/>
    </w:rPr>
  </w:style>
  <w:style w:type="paragraph" w:customStyle="1" w:styleId="TableHeadingRight">
    <w:name w:val="_Table Heading Right"/>
    <w:basedOn w:val="Normal0"/>
    <w:rsid w:val="0073390E"/>
    <w:pPr>
      <w:keepNext/>
      <w:keepLines/>
      <w:jc w:val="right"/>
    </w:pPr>
    <w:rPr>
      <w:b/>
    </w:rPr>
  </w:style>
  <w:style w:type="paragraph" w:customStyle="1" w:styleId="TableLeftAlign">
    <w:name w:val="_Table Left Align"/>
    <w:basedOn w:val="Normal0"/>
    <w:rsid w:val="0073390E"/>
  </w:style>
  <w:style w:type="paragraph" w:customStyle="1" w:styleId="TableRightAlign">
    <w:name w:val="_Table Right Align"/>
    <w:basedOn w:val="Normal0"/>
    <w:rsid w:val="0073390E"/>
    <w:pPr>
      <w:jc w:val="right"/>
    </w:pPr>
  </w:style>
  <w:style w:type="paragraph" w:styleId="FootnoteText">
    <w:name w:val="footnote text"/>
    <w:basedOn w:val="Normal0"/>
    <w:link w:val="FootnoteTextChar"/>
    <w:rsid w:val="0073390E"/>
    <w:pPr>
      <w:spacing w:after="120"/>
    </w:pPr>
  </w:style>
  <w:style w:type="character" w:customStyle="1" w:styleId="FootnoteTextChar">
    <w:name w:val="Footnote Text Char"/>
    <w:basedOn w:val="DefaultParagraphFont"/>
    <w:link w:val="FootnoteText"/>
    <w:rsid w:val="0073390E"/>
    <w:rPr>
      <w:rFonts w:ascii="Times New Roman" w:eastAsia="SimSun" w:hAnsi="Times New Roman" w:cs="Times New Roman"/>
      <w:sz w:val="24"/>
      <w:szCs w:val="20"/>
    </w:rPr>
  </w:style>
  <w:style w:type="paragraph" w:styleId="ListBullet">
    <w:name w:val="List Bullet"/>
    <w:basedOn w:val="Normal"/>
    <w:rsid w:val="0073390E"/>
    <w:pPr>
      <w:numPr>
        <w:numId w:val="3"/>
      </w:numPr>
      <w:spacing w:after="240"/>
    </w:pPr>
    <w:rPr>
      <w:rFonts w:eastAsia="SimSun"/>
      <w:szCs w:val="24"/>
      <w:lang w:eastAsia="zh-CN"/>
    </w:rPr>
  </w:style>
  <w:style w:type="paragraph" w:styleId="ListBullet2">
    <w:name w:val="List Bullet 2"/>
    <w:basedOn w:val="Normal"/>
    <w:rsid w:val="0073390E"/>
    <w:pPr>
      <w:numPr>
        <w:numId w:val="5"/>
      </w:numPr>
      <w:spacing w:after="240"/>
    </w:pPr>
    <w:rPr>
      <w:rFonts w:eastAsia="SimSun"/>
      <w:szCs w:val="24"/>
      <w:lang w:eastAsia="zh-CN"/>
    </w:rPr>
  </w:style>
  <w:style w:type="paragraph" w:styleId="ListBullet3">
    <w:name w:val="List Bullet 3"/>
    <w:basedOn w:val="Normal"/>
    <w:rsid w:val="0073390E"/>
    <w:pPr>
      <w:numPr>
        <w:numId w:val="7"/>
      </w:numPr>
      <w:spacing w:after="240"/>
    </w:pPr>
    <w:rPr>
      <w:rFonts w:eastAsia="SimSun"/>
      <w:szCs w:val="24"/>
      <w:lang w:eastAsia="zh-CN"/>
    </w:rPr>
  </w:style>
  <w:style w:type="paragraph" w:styleId="ListBullet4">
    <w:name w:val="List Bullet 4"/>
    <w:basedOn w:val="Normal"/>
    <w:rsid w:val="0073390E"/>
    <w:pPr>
      <w:numPr>
        <w:numId w:val="9"/>
      </w:numPr>
      <w:spacing w:after="240"/>
    </w:pPr>
    <w:rPr>
      <w:rFonts w:eastAsia="SimSun"/>
      <w:szCs w:val="24"/>
      <w:lang w:eastAsia="zh-CN"/>
    </w:rPr>
  </w:style>
  <w:style w:type="paragraph" w:styleId="ListBullet5">
    <w:name w:val="List Bullet 5"/>
    <w:basedOn w:val="Normal"/>
    <w:rsid w:val="0073390E"/>
    <w:pPr>
      <w:numPr>
        <w:numId w:val="11"/>
      </w:numPr>
      <w:spacing w:after="240"/>
    </w:pPr>
    <w:rPr>
      <w:rFonts w:eastAsia="SimSun"/>
      <w:szCs w:val="24"/>
      <w:lang w:eastAsia="zh-CN"/>
    </w:rPr>
  </w:style>
  <w:style w:type="table" w:styleId="TableGrid">
    <w:name w:val="Table Grid"/>
    <w:basedOn w:val="TableNormal"/>
    <w:uiPriority w:val="39"/>
    <w:rsid w:val="00443C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semiHidden/>
    <w:unhideWhenUsed/>
    <w:rsid w:val="00FC3907"/>
    <w:rPr>
      <w:vertAlign w:val="superscript"/>
    </w:rPr>
  </w:style>
  <w:style w:type="paragraph" w:styleId="Header">
    <w:name w:val="header"/>
    <w:basedOn w:val="Normal"/>
    <w:link w:val="HeaderChar"/>
    <w:uiPriority w:val="99"/>
    <w:unhideWhenUsed/>
    <w:rsid w:val="00BE03B8"/>
    <w:pPr>
      <w:tabs>
        <w:tab w:val="center" w:pos="4680"/>
        <w:tab w:val="right" w:pos="9360"/>
      </w:tabs>
    </w:pPr>
  </w:style>
  <w:style w:type="character" w:customStyle="1" w:styleId="HeaderChar">
    <w:name w:val="Header Char"/>
    <w:basedOn w:val="DefaultParagraphFont"/>
    <w:link w:val="Header"/>
    <w:uiPriority w:val="99"/>
    <w:rsid w:val="00BE03B8"/>
    <w:rPr>
      <w:rFonts w:ascii="Times New Roman" w:hAnsi="Times New Roman" w:cs="Times New Roman"/>
      <w:sz w:val="24"/>
    </w:rPr>
  </w:style>
  <w:style w:type="paragraph" w:styleId="Footer">
    <w:name w:val="footer"/>
    <w:basedOn w:val="Normal"/>
    <w:link w:val="FooterChar"/>
    <w:uiPriority w:val="99"/>
    <w:unhideWhenUsed/>
    <w:rsid w:val="00BE03B8"/>
    <w:pPr>
      <w:tabs>
        <w:tab w:val="center" w:pos="4680"/>
        <w:tab w:val="right" w:pos="9360"/>
      </w:tabs>
    </w:pPr>
  </w:style>
  <w:style w:type="character" w:customStyle="1" w:styleId="FooterChar">
    <w:name w:val="Footer Char"/>
    <w:basedOn w:val="DefaultParagraphFont"/>
    <w:link w:val="Footer"/>
    <w:uiPriority w:val="99"/>
    <w:rsid w:val="00BE03B8"/>
    <w:rPr>
      <w:rFonts w:ascii="Times New Roman" w:hAnsi="Times New Roman" w:cs="Times New Roman"/>
      <w:sz w:val="24"/>
    </w:rPr>
  </w:style>
  <w:style w:type="character" w:styleId="Hyperlink">
    <w:name w:val="Hyperlink"/>
    <w:basedOn w:val="DefaultParagraphFont"/>
    <w:uiPriority w:val="99"/>
    <w:unhideWhenUsed/>
    <w:rsid w:val="003B6EE2"/>
    <w:rPr>
      <w:color w:val="0563C1" w:themeColor="hyperlink"/>
      <w:u w:val="single"/>
    </w:rPr>
  </w:style>
  <w:style w:type="character" w:styleId="UnresolvedMention">
    <w:name w:val="Unresolved Mention"/>
    <w:basedOn w:val="DefaultParagraphFont"/>
    <w:uiPriority w:val="99"/>
    <w:semiHidden/>
    <w:unhideWhenUsed/>
    <w:rsid w:val="003B6EE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WPC@mendoiwpc.com"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www.linkedin.com/jobs/view/4458317406/" TargetMode="External"/><Relationship Id="rId4" Type="http://schemas.openxmlformats.org/officeDocument/2006/relationships/settings" Target="settings.xml"/><Relationship Id="rId9" Type="http://schemas.openxmlformats.org/officeDocument/2006/relationships/hyperlink" Target="https://cpshr.us/recruitment/2658/"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properties xmlns="http://www.imanage.com/work/xmlschema">
  <documentid>DBDOCS!5334207.1</documentid>
  <senderid>SSHAPIRO</senderid>
  <senderemail>SSHAPIRO@DOWNEYBRAND.COM</senderemail>
  <lastmodified>2026-09-05T22:12:00.0000000-07:00</lastmodified>
  <database>DBDOCS</database>
</properties>
</file>

<file path=customXml/itemProps1.xml><?xml version="1.0" encoding="utf-8"?>
<ds:datastoreItem xmlns:ds="http://schemas.openxmlformats.org/officeDocument/2006/customXml" ds:itemID="{9B7D7DCF-D0AE-47C7-A311-77DFC1F3AD6C}">
  <ds:schemaRefs>
    <ds:schemaRef ds:uri="http://www.imanage.com/work/xmlschema"/>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453</Words>
  <Characters>2584</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Shapiro, Scott</dc:creator>
  <cp:keywords/>
  <dc:description/>
  <cp:lastModifiedBy>Candace Horsley</cp:lastModifiedBy>
  <cp:revision>3</cp:revision>
  <dcterms:created xsi:type="dcterms:W3CDTF">2026-09-08T00:04:00Z</dcterms:created>
  <dcterms:modified xsi:type="dcterms:W3CDTF">2026-09-08T17:22:00Z</dcterms:modified>
</cp:coreProperties>
</file>