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3870" w14:textId="33723516" w:rsidR="003B6EE2" w:rsidRPr="003B6EE2" w:rsidRDefault="003B6EE2">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t xml:space="preserve">P.O. Box 1247  •  Ukiah, CA 95482 </w:t>
      </w:r>
      <w:r w:rsidRPr="003B6EE2">
        <w:rPr>
          <w:b/>
          <w:bCs/>
          <w:i/>
          <w:iCs/>
        </w:rPr>
        <w:br/>
        <w:t>Phone (707) 391-7574  •   Email:</w:t>
      </w:r>
      <w:r w:rsidRPr="007B07F7">
        <w:rPr>
          <w:b/>
          <w:bCs/>
          <w:i/>
          <w:iCs/>
        </w:rPr>
        <w:t xml:space="preserve"> </w:t>
      </w:r>
      <w:hyperlink r:id="rId8" w:history="1">
        <w:r w:rsidRPr="007B07F7">
          <w:rPr>
            <w:rStyle w:val="Hyperlink"/>
            <w:b/>
            <w:bCs/>
            <w:i/>
            <w:iCs/>
            <w:color w:val="auto"/>
          </w:rPr>
          <w:t>IWPC@mendoiwpc.com</w:t>
        </w:r>
      </w:hyperlink>
      <w:r w:rsidRPr="003B6EE2">
        <w:rPr>
          <w:b/>
          <w:bCs/>
          <w:i/>
          <w:iCs/>
        </w:rPr>
        <w:t xml:space="preserve"> </w:t>
      </w:r>
    </w:p>
    <w:p w14:paraId="147A8064" w14:textId="77777777" w:rsidR="003B6EE2" w:rsidRDefault="003B6EE2">
      <w:pPr>
        <w:suppressAutoHyphens w:val="0"/>
        <w:spacing w:after="160" w:line="259" w:lineRule="auto"/>
        <w:rPr>
          <w:b/>
          <w:bCs/>
        </w:rPr>
      </w:pPr>
    </w:p>
    <w:p w14:paraId="3D81B2F9" w14:textId="77777777" w:rsidR="003B6EE2" w:rsidRPr="003B6EE2" w:rsidRDefault="003B6EE2" w:rsidP="003B6EE2">
      <w:pPr>
        <w:suppressAutoHyphens w:val="0"/>
        <w:spacing w:after="160" w:line="259" w:lineRule="auto"/>
        <w:jc w:val="center"/>
        <w:rPr>
          <w:b/>
          <w:bCs/>
          <w:u w:val="single"/>
        </w:rPr>
      </w:pPr>
      <w:r w:rsidRPr="003B6EE2">
        <w:rPr>
          <w:b/>
          <w:bCs/>
          <w:u w:val="single"/>
        </w:rPr>
        <w:t>Staff Report</w:t>
      </w:r>
    </w:p>
    <w:p w14:paraId="2E0D5F1F" w14:textId="293C9860" w:rsidR="003B6EE2" w:rsidRPr="003B6EE2" w:rsidRDefault="003B6EE2">
      <w:pPr>
        <w:suppressAutoHyphens w:val="0"/>
        <w:spacing w:after="160" w:line="259" w:lineRule="auto"/>
      </w:pPr>
      <w:r w:rsidRPr="003B6EE2">
        <w:t xml:space="preserve">To:  </w:t>
      </w:r>
      <w:r w:rsidRPr="003B6EE2">
        <w:tab/>
      </w:r>
      <w:r w:rsidRPr="003B6EE2">
        <w:tab/>
        <w:t>MCIWPC Commissioners</w:t>
      </w:r>
    </w:p>
    <w:p w14:paraId="3F19451C" w14:textId="75736FC9" w:rsidR="003B6EE2" w:rsidRPr="003B6EE2" w:rsidRDefault="003B6EE2">
      <w:pPr>
        <w:suppressAutoHyphens w:val="0"/>
        <w:spacing w:after="160" w:line="259" w:lineRule="auto"/>
      </w:pPr>
      <w:r w:rsidRPr="003B6EE2">
        <w:t xml:space="preserve">From: </w:t>
      </w:r>
      <w:r w:rsidRPr="003B6EE2">
        <w:tab/>
      </w:r>
      <w:r w:rsidRPr="003B6EE2">
        <w:tab/>
      </w:r>
      <w:r w:rsidR="00E82AC4">
        <w:t>Executive Director Recruitment Ad Hoc Committee</w:t>
      </w:r>
      <w:r w:rsidR="00E82AC4">
        <w:br/>
      </w:r>
      <w:r w:rsidR="00E82AC4">
        <w:tab/>
      </w:r>
      <w:r w:rsidR="00E82AC4">
        <w:tab/>
      </w:r>
      <w:r w:rsidRPr="003B6EE2">
        <w:t>Scott Shapiro, Agency Counsel</w:t>
      </w:r>
    </w:p>
    <w:p w14:paraId="00144D1B" w14:textId="33F80E3E" w:rsidR="003B6EE2" w:rsidRPr="003B6EE2" w:rsidRDefault="003B6EE2">
      <w:pPr>
        <w:suppressAutoHyphens w:val="0"/>
        <w:spacing w:after="160" w:line="259" w:lineRule="auto"/>
      </w:pPr>
      <w:r w:rsidRPr="003B6EE2">
        <w:t>Date:</w:t>
      </w:r>
      <w:r w:rsidRPr="003B6EE2">
        <w:tab/>
      </w:r>
      <w:r w:rsidRPr="003B6EE2">
        <w:tab/>
      </w:r>
      <w:r w:rsidR="00A126DD">
        <w:t>August 13</w:t>
      </w:r>
      <w:r w:rsidRPr="003B6EE2">
        <w:t>, 2026</w:t>
      </w:r>
    </w:p>
    <w:p w14:paraId="1BAC52F7" w14:textId="067129C7" w:rsidR="003B6EE2" w:rsidRDefault="003B6EE2">
      <w:pPr>
        <w:pBdr>
          <w:bottom w:val="double" w:sz="6" w:space="1" w:color="auto"/>
        </w:pBdr>
        <w:suppressAutoHyphens w:val="0"/>
        <w:spacing w:after="160" w:line="259" w:lineRule="auto"/>
        <w:rPr>
          <w:b/>
          <w:bCs/>
        </w:rPr>
      </w:pPr>
      <w:r w:rsidRPr="003B6EE2">
        <w:t>Re:</w:t>
      </w:r>
      <w:r w:rsidRPr="003B6EE2">
        <w:tab/>
      </w:r>
      <w:r w:rsidRPr="003B6EE2">
        <w:tab/>
      </w:r>
      <w:r w:rsidR="00053B39">
        <w:t xml:space="preserve">Agenda Item </w:t>
      </w:r>
      <w:r w:rsidR="00561386">
        <w:t>5a1</w:t>
      </w:r>
      <w:r w:rsidR="00053B39">
        <w:t xml:space="preserve">:  </w:t>
      </w:r>
      <w:r w:rsidR="00E82AC4">
        <w:t xml:space="preserve">Executive Director Recruitment </w:t>
      </w:r>
      <w:r w:rsidR="00053B39">
        <w:t>Ad Hoc Committee</w:t>
      </w:r>
    </w:p>
    <w:p w14:paraId="26FCD0FC" w14:textId="52854EEF" w:rsidR="003B6EE2" w:rsidRDefault="003B6EE2">
      <w:pPr>
        <w:suppressAutoHyphens w:val="0"/>
        <w:spacing w:after="160" w:line="259" w:lineRule="auto"/>
      </w:pPr>
      <w:r w:rsidRPr="00593979">
        <w:rPr>
          <w:b/>
          <w:bCs/>
        </w:rPr>
        <w:t>Summary</w:t>
      </w:r>
      <w:r w:rsidRPr="00593979">
        <w:t xml:space="preserve">: </w:t>
      </w:r>
      <w:r w:rsidR="00A126DD">
        <w:t xml:space="preserve">This is an informational update on the status of the Executive Director recruitment. </w:t>
      </w:r>
      <w:r w:rsidR="00FB7CAF">
        <w:t xml:space="preserve">  </w:t>
      </w:r>
    </w:p>
    <w:p w14:paraId="4616BADA" w14:textId="627E2B92" w:rsidR="00A126DD" w:rsidRDefault="00593979">
      <w:pPr>
        <w:suppressAutoHyphens w:val="0"/>
        <w:spacing w:after="160" w:line="259" w:lineRule="auto"/>
      </w:pPr>
      <w:r>
        <w:rPr>
          <w:b/>
          <w:bCs/>
        </w:rPr>
        <w:t>Discussion:</w:t>
      </w:r>
      <w:r>
        <w:t xml:space="preserve">  </w:t>
      </w:r>
      <w:r w:rsidR="00A126DD">
        <w:t xml:space="preserve">Following the last Commission meeting and the delegation of authority to the Committee, the Executive Director Recruitment Ad Hoc Committee selected a recruiter through an email exchange.  The </w:t>
      </w:r>
      <w:r w:rsidR="00BE7CDF">
        <w:t xml:space="preserve">Committee </w:t>
      </w:r>
      <w:r w:rsidR="00A126DD">
        <w:t xml:space="preserve">then </w:t>
      </w:r>
      <w:r w:rsidR="00BE7CDF">
        <w:t xml:space="preserve">met </w:t>
      </w:r>
      <w:r w:rsidR="00A126DD">
        <w:t xml:space="preserve">by Zoom </w:t>
      </w:r>
      <w:r w:rsidR="00BE7CDF">
        <w:t xml:space="preserve">on </w:t>
      </w:r>
      <w:r w:rsidR="00A126DD">
        <w:t xml:space="preserve">August 6, 2026.  </w:t>
      </w:r>
      <w:r w:rsidR="00B522A4">
        <w:t xml:space="preserve">Attending the meeting were Commissioners Mari Rodin and John Reardan along with Sean White, Candace Horsley, and Scott Shapiro.  The Committee </w:t>
      </w:r>
      <w:r w:rsidR="00A126DD">
        <w:t>met with Abby Ackert, the recruiter retained through CPS HR as authorized by the Commission.</w:t>
      </w:r>
    </w:p>
    <w:p w14:paraId="3A5783EB" w14:textId="2BBB59EE" w:rsidR="00A126DD" w:rsidRDefault="00A126DD" w:rsidP="00A126DD">
      <w:pPr>
        <w:suppressAutoHyphens w:val="0"/>
        <w:spacing w:after="160" w:line="259" w:lineRule="auto"/>
      </w:pPr>
      <w:r>
        <w:t xml:space="preserve">During the meeting Abby presented a timeline of potential actions and goals to seek to retain an Executive Director in approximately 90 days.  Abby then interviewed the Committee members as to what they are looking for in an Executive Director.  Following the meeting Abby agreed to draft a document that captures the recruitment and the Committee scheduled another meeting to occur after this staff report is published (but before the Commission meeting) to review the document.  At the next Committee meeting we also intend to discuss other agencies that should be consulted as part of our recruitment.  </w:t>
      </w:r>
    </w:p>
    <w:p w14:paraId="54383A79" w14:textId="31AF89A8" w:rsidR="00C026F3" w:rsidRPr="002B3833" w:rsidRDefault="00FB7CAF" w:rsidP="00BF37D2">
      <w:pPr>
        <w:pStyle w:val="ListBullet"/>
        <w:numPr>
          <w:ilvl w:val="0"/>
          <w:numId w:val="0"/>
        </w:numPr>
      </w:pPr>
      <w:r>
        <w:t xml:space="preserve"> </w:t>
      </w:r>
    </w:p>
    <w:sectPr w:rsidR="00C026F3" w:rsidRPr="002B3833" w:rsidSect="00AC55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C868" w14:textId="77777777" w:rsidR="006C3697" w:rsidRDefault="006C3697" w:rsidP="00FC3907">
      <w:r>
        <w:separator/>
      </w:r>
    </w:p>
  </w:endnote>
  <w:endnote w:type="continuationSeparator" w:id="0">
    <w:p w14:paraId="0348E05D" w14:textId="77777777" w:rsidR="006C3697" w:rsidRDefault="006C3697"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84E9" w14:textId="77777777" w:rsidR="004F67E6" w:rsidRDefault="004F6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3381" w14:textId="218323E0" w:rsidR="00515332" w:rsidRDefault="00A7676B">
    <w:pPr>
      <w:pStyle w:val="Footer"/>
    </w:pPr>
    <w:r w:rsidRPr="00A7676B">
      <w:rPr>
        <w:noProof/>
        <w:spacing w:val="-2"/>
        <w:sz w:val="12"/>
      </w:rPr>
      <w:t>5302702.1</w:t>
    </w:r>
    <w:r w:rsidR="00515332" w:rsidRPr="0051533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3023" w14:textId="578ED1FC" w:rsidR="00515332" w:rsidRDefault="00A7676B">
    <w:pPr>
      <w:pStyle w:val="Footer"/>
    </w:pPr>
    <w:r w:rsidRPr="00A7676B">
      <w:rPr>
        <w:noProof/>
        <w:spacing w:val="-2"/>
        <w:sz w:val="12"/>
      </w:rPr>
      <w:t>5302702.1</w:t>
    </w:r>
    <w:r w:rsidR="00515332"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5326" w14:textId="77777777" w:rsidR="006C3697" w:rsidRDefault="006C3697" w:rsidP="00FC3907">
      <w:r>
        <w:separator/>
      </w:r>
    </w:p>
  </w:footnote>
  <w:footnote w:type="continuationSeparator" w:id="0">
    <w:p w14:paraId="0B19346A" w14:textId="77777777" w:rsidR="006C3697" w:rsidRDefault="006C3697" w:rsidP="00FC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C058" w14:textId="77777777" w:rsidR="004F67E6" w:rsidRPr="00B522A4" w:rsidRDefault="004F6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D2D1" w14:textId="0123A4B3" w:rsidR="00BE03B8" w:rsidRPr="006A0CFA" w:rsidRDefault="00BE03B8" w:rsidP="006A0CFA">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0AD1" w14:textId="77777777" w:rsidR="004F67E6" w:rsidRDefault="004F6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5191587">
    <w:abstractNumId w:val="5"/>
  </w:num>
  <w:num w:numId="2" w16cid:durableId="619072271">
    <w:abstractNumId w:val="4"/>
  </w:num>
  <w:num w:numId="3" w16cid:durableId="2008433444">
    <w:abstractNumId w:val="4"/>
  </w:num>
  <w:num w:numId="4" w16cid:durableId="1318263984">
    <w:abstractNumId w:val="3"/>
  </w:num>
  <w:num w:numId="5" w16cid:durableId="1954164613">
    <w:abstractNumId w:val="3"/>
  </w:num>
  <w:num w:numId="6" w16cid:durableId="1728600092">
    <w:abstractNumId w:val="2"/>
  </w:num>
  <w:num w:numId="7" w16cid:durableId="1627808821">
    <w:abstractNumId w:val="2"/>
  </w:num>
  <w:num w:numId="8" w16cid:durableId="1752776301">
    <w:abstractNumId w:val="1"/>
  </w:num>
  <w:num w:numId="9" w16cid:durableId="559638066">
    <w:abstractNumId w:val="1"/>
  </w:num>
  <w:num w:numId="10" w16cid:durableId="1741903383">
    <w:abstractNumId w:val="0"/>
  </w:num>
  <w:num w:numId="11" w16cid:durableId="1981227937">
    <w:abstractNumId w:val="0"/>
  </w:num>
  <w:num w:numId="12" w16cid:durableId="728190888">
    <w:abstractNumId w:val="3"/>
  </w:num>
  <w:num w:numId="13" w16cid:durableId="631987395">
    <w:abstractNumId w:val="3"/>
  </w:num>
  <w:num w:numId="14" w16cid:durableId="1721131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56D4"/>
    <w:rsid w:val="000577C7"/>
    <w:rsid w:val="00083481"/>
    <w:rsid w:val="0009359C"/>
    <w:rsid w:val="00095F9B"/>
    <w:rsid w:val="00096B9C"/>
    <w:rsid w:val="000A132A"/>
    <w:rsid w:val="000B092A"/>
    <w:rsid w:val="000C6716"/>
    <w:rsid w:val="000F261A"/>
    <w:rsid w:val="000F30CA"/>
    <w:rsid w:val="000F710F"/>
    <w:rsid w:val="000F7910"/>
    <w:rsid w:val="00123136"/>
    <w:rsid w:val="00123496"/>
    <w:rsid w:val="00137065"/>
    <w:rsid w:val="001479B1"/>
    <w:rsid w:val="00151EC6"/>
    <w:rsid w:val="00156EA7"/>
    <w:rsid w:val="00174788"/>
    <w:rsid w:val="0018025F"/>
    <w:rsid w:val="001C3978"/>
    <w:rsid w:val="0020733D"/>
    <w:rsid w:val="00211FB6"/>
    <w:rsid w:val="0021369D"/>
    <w:rsid w:val="00245DB9"/>
    <w:rsid w:val="00246025"/>
    <w:rsid w:val="00273797"/>
    <w:rsid w:val="00280B93"/>
    <w:rsid w:val="00282D21"/>
    <w:rsid w:val="00284A5E"/>
    <w:rsid w:val="002A7657"/>
    <w:rsid w:val="002B3833"/>
    <w:rsid w:val="002D6031"/>
    <w:rsid w:val="002F7C67"/>
    <w:rsid w:val="00305489"/>
    <w:rsid w:val="00306B03"/>
    <w:rsid w:val="003233D7"/>
    <w:rsid w:val="003234E0"/>
    <w:rsid w:val="0032707C"/>
    <w:rsid w:val="00363573"/>
    <w:rsid w:val="00363AE7"/>
    <w:rsid w:val="00367B06"/>
    <w:rsid w:val="003804C0"/>
    <w:rsid w:val="00385E10"/>
    <w:rsid w:val="003915B0"/>
    <w:rsid w:val="003B6EE2"/>
    <w:rsid w:val="003C2E71"/>
    <w:rsid w:val="003E6E0C"/>
    <w:rsid w:val="003F7B66"/>
    <w:rsid w:val="00415660"/>
    <w:rsid w:val="00415A69"/>
    <w:rsid w:val="004347FA"/>
    <w:rsid w:val="00443C38"/>
    <w:rsid w:val="00455739"/>
    <w:rsid w:val="00466333"/>
    <w:rsid w:val="00472B26"/>
    <w:rsid w:val="00490A75"/>
    <w:rsid w:val="004A7D37"/>
    <w:rsid w:val="004B4CBA"/>
    <w:rsid w:val="004C1EE4"/>
    <w:rsid w:val="004E3292"/>
    <w:rsid w:val="004E3582"/>
    <w:rsid w:val="004F53EB"/>
    <w:rsid w:val="004F67E6"/>
    <w:rsid w:val="005130E3"/>
    <w:rsid w:val="00515332"/>
    <w:rsid w:val="0052005A"/>
    <w:rsid w:val="005342BD"/>
    <w:rsid w:val="00536354"/>
    <w:rsid w:val="00540786"/>
    <w:rsid w:val="00557E6B"/>
    <w:rsid w:val="00561386"/>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45006"/>
    <w:rsid w:val="00654576"/>
    <w:rsid w:val="00660AC5"/>
    <w:rsid w:val="00662E7C"/>
    <w:rsid w:val="006728D3"/>
    <w:rsid w:val="00685AAF"/>
    <w:rsid w:val="00695431"/>
    <w:rsid w:val="0069687A"/>
    <w:rsid w:val="006A0245"/>
    <w:rsid w:val="006A0CFA"/>
    <w:rsid w:val="006B088B"/>
    <w:rsid w:val="006B1E98"/>
    <w:rsid w:val="006C3697"/>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B07F7"/>
    <w:rsid w:val="007D02D3"/>
    <w:rsid w:val="007E4701"/>
    <w:rsid w:val="008073B2"/>
    <w:rsid w:val="008152CF"/>
    <w:rsid w:val="00817307"/>
    <w:rsid w:val="00830ED8"/>
    <w:rsid w:val="00835AD6"/>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E6976"/>
    <w:rsid w:val="009F2011"/>
    <w:rsid w:val="009F4F41"/>
    <w:rsid w:val="009F694C"/>
    <w:rsid w:val="00A126DD"/>
    <w:rsid w:val="00A15392"/>
    <w:rsid w:val="00A268EF"/>
    <w:rsid w:val="00A61DAA"/>
    <w:rsid w:val="00A677FF"/>
    <w:rsid w:val="00A7204A"/>
    <w:rsid w:val="00A7676B"/>
    <w:rsid w:val="00AA589D"/>
    <w:rsid w:val="00AB708D"/>
    <w:rsid w:val="00AC3EDD"/>
    <w:rsid w:val="00AC5141"/>
    <w:rsid w:val="00AC5517"/>
    <w:rsid w:val="00AC6B50"/>
    <w:rsid w:val="00AE622C"/>
    <w:rsid w:val="00B24778"/>
    <w:rsid w:val="00B2713B"/>
    <w:rsid w:val="00B3442C"/>
    <w:rsid w:val="00B36427"/>
    <w:rsid w:val="00B44352"/>
    <w:rsid w:val="00B522A4"/>
    <w:rsid w:val="00BB2371"/>
    <w:rsid w:val="00BC6D2F"/>
    <w:rsid w:val="00BD65DF"/>
    <w:rsid w:val="00BE03B8"/>
    <w:rsid w:val="00BE44C8"/>
    <w:rsid w:val="00BE5ECB"/>
    <w:rsid w:val="00BE7CDF"/>
    <w:rsid w:val="00BF1386"/>
    <w:rsid w:val="00BF37D2"/>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82AC4"/>
    <w:rsid w:val="00E908E7"/>
    <w:rsid w:val="00E9130E"/>
    <w:rsid w:val="00E93287"/>
    <w:rsid w:val="00EA05AE"/>
    <w:rsid w:val="00EA18D7"/>
    <w:rsid w:val="00EE1E94"/>
    <w:rsid w:val="00EE49D0"/>
    <w:rsid w:val="00F14544"/>
    <w:rsid w:val="00F166D4"/>
    <w:rsid w:val="00F45027"/>
    <w:rsid w:val="00F45D0D"/>
    <w:rsid w:val="00F774CC"/>
    <w:rsid w:val="00F80E45"/>
    <w:rsid w:val="00F91523"/>
    <w:rsid w:val="00F94BBC"/>
    <w:rsid w:val="00F95B5F"/>
    <w:rsid w:val="00FA1AD3"/>
    <w:rsid w:val="00FA481C"/>
    <w:rsid w:val="00FB3011"/>
    <w:rsid w:val="00FB3C3D"/>
    <w:rsid w:val="00FB52F8"/>
    <w:rsid w:val="00FB7CAF"/>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customStyle="1" w:styleId="HeaderChar">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customStyle="1" w:styleId="FooterChar">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PC@mendoiwpc.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DBDOCS!5302702.1</documentid>
  <senderid>SSHAPIRO</senderid>
  <senderemail>SSHAPIRO@DOWNEYBRAND.COM</senderemail>
  <lastmodified>2026-08-06T12:36:00.0000000-07:00</lastmodified>
  <database>DBDOCS</database>
</properties>
</file>

<file path=customXml/itemProps1.xml><?xml version="1.0" encoding="utf-8"?>
<ds:datastoreItem xmlns:ds="http://schemas.openxmlformats.org/officeDocument/2006/customXml" ds:itemID="{19D81273-9A43-4AA2-8A2D-A718C499C5E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Shapiro, Scott</dc:creator>
  <cp:keywords/>
  <dc:description/>
  <cp:lastModifiedBy>Candace Horsley</cp:lastModifiedBy>
  <cp:revision>2</cp:revision>
  <dcterms:created xsi:type="dcterms:W3CDTF">2026-08-06T21:00:00Z</dcterms:created>
  <dcterms:modified xsi:type="dcterms:W3CDTF">2026-08-06T21:00:00Z</dcterms:modified>
</cp:coreProperties>
</file>