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53870" w14:textId="33723516" w:rsidR="003B6EE2" w:rsidRPr="003B6EE2" w:rsidRDefault="003B6EE2">
      <w:pPr>
        <w:suppressAutoHyphens w:val="0"/>
        <w:spacing w:after="160" w:line="259" w:lineRule="auto"/>
        <w:rPr>
          <w:b/>
          <w:bCs/>
          <w:i/>
          <w:iCs/>
        </w:rPr>
      </w:pPr>
      <w:r w:rsidRPr="003B6EE2">
        <w:rPr>
          <w:b/>
          <w:bCs/>
          <w:i/>
          <w:iCs/>
        </w:rPr>
        <w:t xml:space="preserve">Mendocino County </w:t>
      </w:r>
      <w:r w:rsidRPr="003B6EE2">
        <w:rPr>
          <w:b/>
          <w:bCs/>
          <w:i/>
          <w:iCs/>
        </w:rPr>
        <w:br/>
      </w:r>
      <w:r w:rsidRPr="003B6EE2">
        <w:rPr>
          <w:b/>
          <w:bCs/>
          <w:i/>
          <w:iCs/>
          <w:sz w:val="32"/>
          <w:szCs w:val="32"/>
        </w:rPr>
        <w:t>Inland Water &amp; Power Commission</w:t>
      </w:r>
      <w:r w:rsidRPr="003B6EE2">
        <w:rPr>
          <w:b/>
          <w:bCs/>
          <w:i/>
          <w:iCs/>
        </w:rPr>
        <w:br/>
        <w:t xml:space="preserve">P.O. Box 1247  •  Ukiah, CA 95482 </w:t>
      </w:r>
      <w:r w:rsidRPr="003B6EE2">
        <w:rPr>
          <w:b/>
          <w:bCs/>
          <w:i/>
          <w:iCs/>
        </w:rPr>
        <w:br/>
        <w:t>Phone (707) 391-7574  •   Email:</w:t>
      </w:r>
      <w:r w:rsidRPr="007B07F7">
        <w:rPr>
          <w:b/>
          <w:bCs/>
          <w:i/>
          <w:iCs/>
        </w:rPr>
        <w:t xml:space="preserve"> </w:t>
      </w:r>
      <w:hyperlink r:id="rId8" w:history="1">
        <w:r w:rsidRPr="007B07F7">
          <w:rPr>
            <w:rStyle w:val="Hyperlink"/>
            <w:b/>
            <w:bCs/>
            <w:i/>
            <w:iCs/>
            <w:color w:val="auto"/>
          </w:rPr>
          <w:t>IWPC@mendoiwpc.com</w:t>
        </w:r>
      </w:hyperlink>
      <w:r w:rsidRPr="003B6EE2">
        <w:rPr>
          <w:b/>
          <w:bCs/>
          <w:i/>
          <w:iCs/>
        </w:rPr>
        <w:t xml:space="preserve"> </w:t>
      </w:r>
    </w:p>
    <w:p w14:paraId="147A8064" w14:textId="77777777" w:rsidR="003B6EE2" w:rsidRDefault="003B6EE2">
      <w:pPr>
        <w:suppressAutoHyphens w:val="0"/>
        <w:spacing w:after="160" w:line="259" w:lineRule="auto"/>
        <w:rPr>
          <w:b/>
          <w:bCs/>
        </w:rPr>
      </w:pPr>
    </w:p>
    <w:p w14:paraId="3D81B2F9" w14:textId="77777777" w:rsidR="003B6EE2" w:rsidRPr="003B6EE2" w:rsidRDefault="003B6EE2" w:rsidP="003B6EE2">
      <w:pPr>
        <w:suppressAutoHyphens w:val="0"/>
        <w:spacing w:after="160" w:line="259" w:lineRule="auto"/>
        <w:jc w:val="center"/>
        <w:rPr>
          <w:b/>
          <w:bCs/>
          <w:u w:val="single"/>
        </w:rPr>
      </w:pPr>
      <w:r w:rsidRPr="003B6EE2">
        <w:rPr>
          <w:b/>
          <w:bCs/>
          <w:u w:val="single"/>
        </w:rPr>
        <w:t>Staff Report</w:t>
      </w:r>
    </w:p>
    <w:p w14:paraId="2E0D5F1F" w14:textId="293C9860" w:rsidR="003B6EE2" w:rsidRPr="003B6EE2" w:rsidRDefault="003B6EE2">
      <w:pPr>
        <w:suppressAutoHyphens w:val="0"/>
        <w:spacing w:after="160" w:line="259" w:lineRule="auto"/>
      </w:pPr>
      <w:r w:rsidRPr="003B6EE2">
        <w:t xml:space="preserve">To:  </w:t>
      </w:r>
      <w:r w:rsidRPr="003B6EE2">
        <w:tab/>
      </w:r>
      <w:r w:rsidRPr="003B6EE2">
        <w:tab/>
        <w:t>MCIWPC Commissioners</w:t>
      </w:r>
    </w:p>
    <w:p w14:paraId="3F19451C" w14:textId="75736FC9" w:rsidR="003B6EE2" w:rsidRPr="003B6EE2" w:rsidRDefault="003B6EE2">
      <w:pPr>
        <w:suppressAutoHyphens w:val="0"/>
        <w:spacing w:after="160" w:line="259" w:lineRule="auto"/>
      </w:pPr>
      <w:r w:rsidRPr="003B6EE2">
        <w:t xml:space="preserve">From: </w:t>
      </w:r>
      <w:r w:rsidRPr="003B6EE2">
        <w:tab/>
      </w:r>
      <w:r w:rsidRPr="003B6EE2">
        <w:tab/>
      </w:r>
      <w:r w:rsidR="00E82AC4">
        <w:t>Executive Director Recruitment Ad Hoc Committee</w:t>
      </w:r>
      <w:r w:rsidR="00E82AC4">
        <w:br/>
      </w:r>
      <w:r w:rsidR="00E82AC4">
        <w:tab/>
      </w:r>
      <w:r w:rsidR="00E82AC4">
        <w:tab/>
      </w:r>
      <w:r w:rsidRPr="003B6EE2">
        <w:t>Scott Shapiro, Agency Counsel</w:t>
      </w:r>
    </w:p>
    <w:p w14:paraId="00144D1B" w14:textId="3A07E1B8" w:rsidR="003B6EE2" w:rsidRPr="003B6EE2" w:rsidRDefault="003B6EE2">
      <w:pPr>
        <w:suppressAutoHyphens w:val="0"/>
        <w:spacing w:after="160" w:line="259" w:lineRule="auto"/>
      </w:pPr>
      <w:r w:rsidRPr="003B6EE2">
        <w:t>Date:</w:t>
      </w:r>
      <w:r w:rsidRPr="003B6EE2">
        <w:tab/>
      </w:r>
      <w:r w:rsidRPr="003B6EE2">
        <w:tab/>
        <w:t>Ju</w:t>
      </w:r>
      <w:r w:rsidR="00E82AC4">
        <w:t>ly 9</w:t>
      </w:r>
      <w:r w:rsidRPr="003B6EE2">
        <w:t>, 2026</w:t>
      </w:r>
    </w:p>
    <w:p w14:paraId="1BAC52F7" w14:textId="0E619737" w:rsidR="003B6EE2" w:rsidRDefault="003B6EE2">
      <w:pPr>
        <w:pBdr>
          <w:bottom w:val="double" w:sz="6" w:space="1" w:color="auto"/>
        </w:pBdr>
        <w:suppressAutoHyphens w:val="0"/>
        <w:spacing w:after="160" w:line="259" w:lineRule="auto"/>
        <w:rPr>
          <w:b/>
          <w:bCs/>
        </w:rPr>
      </w:pPr>
      <w:r w:rsidRPr="003B6EE2">
        <w:t>Re:</w:t>
      </w:r>
      <w:r w:rsidRPr="003B6EE2">
        <w:tab/>
      </w:r>
      <w:r w:rsidRPr="003B6EE2">
        <w:tab/>
      </w:r>
      <w:r w:rsidR="00053B39">
        <w:t xml:space="preserve">Agenda Item </w:t>
      </w:r>
      <w:r w:rsidR="004B4CBA">
        <w:t>5a1</w:t>
      </w:r>
      <w:r w:rsidR="00053B39">
        <w:t xml:space="preserve">:  </w:t>
      </w:r>
      <w:r w:rsidR="00E82AC4">
        <w:t xml:space="preserve">Executive Director Recruitment </w:t>
      </w:r>
      <w:r w:rsidR="00053B39">
        <w:t>Ad Hoc Committee</w:t>
      </w:r>
    </w:p>
    <w:p w14:paraId="26FCD0FC" w14:textId="56D378CD" w:rsidR="003B6EE2" w:rsidRDefault="003B6EE2">
      <w:pPr>
        <w:suppressAutoHyphens w:val="0"/>
        <w:spacing w:after="160" w:line="259" w:lineRule="auto"/>
      </w:pPr>
      <w:r w:rsidRPr="00593979">
        <w:rPr>
          <w:b/>
          <w:bCs/>
        </w:rPr>
        <w:t>Summary</w:t>
      </w:r>
      <w:r w:rsidRPr="00593979">
        <w:t xml:space="preserve">: </w:t>
      </w:r>
      <w:r w:rsidR="00FB7CAF">
        <w:t xml:space="preserve">The Commission is requested to approve the process for the Executive Director recruitment and the delegation of authority contained in this staff report to advance the hiring of the Agency’s first Executive Director.  </w:t>
      </w:r>
    </w:p>
    <w:p w14:paraId="3A5783EB" w14:textId="2164DCD8" w:rsidR="00B522A4" w:rsidRDefault="00593979">
      <w:pPr>
        <w:suppressAutoHyphens w:val="0"/>
        <w:spacing w:after="160" w:line="259" w:lineRule="auto"/>
      </w:pPr>
      <w:r>
        <w:rPr>
          <w:b/>
          <w:bCs/>
        </w:rPr>
        <w:t>Discussion:</w:t>
      </w:r>
      <w:r>
        <w:t xml:space="preserve">  </w:t>
      </w:r>
      <w:r w:rsidR="00BE7CDF">
        <w:t xml:space="preserve">The Executive Director Recruitment Ad Hoc Committee met on </w:t>
      </w:r>
      <w:r w:rsidR="00B522A4">
        <w:t>June 30</w:t>
      </w:r>
      <w:r w:rsidR="00B522A4" w:rsidRPr="00B522A4">
        <w:rPr>
          <w:vertAlign w:val="superscript"/>
        </w:rPr>
        <w:t>th</w:t>
      </w:r>
      <w:r w:rsidR="00B522A4">
        <w:t xml:space="preserve"> at 1:00.  Attending the meeting were Commissioners Mari Rodin and John Reardan along with Sean White, Candace Horsley, and Scott Shapiro.  The Committee discussed the best options for proceeding with a recruitment to achieve the following goals:</w:t>
      </w:r>
    </w:p>
    <w:p w14:paraId="357903F1" w14:textId="72547070" w:rsidR="00B522A4" w:rsidRDefault="00B522A4" w:rsidP="00B522A4">
      <w:pPr>
        <w:pStyle w:val="ListBullet2"/>
      </w:pPr>
      <w:r>
        <w:t>Wide disbursement of the job opportunity to maximize candidates and draw the most qualified candidates;</w:t>
      </w:r>
    </w:p>
    <w:p w14:paraId="2C6A79CA" w14:textId="4E10E70D" w:rsidR="00B522A4" w:rsidRDefault="00B522A4" w:rsidP="00B522A4">
      <w:pPr>
        <w:pStyle w:val="ListBullet2"/>
      </w:pPr>
      <w:r>
        <w:t>A streamlined process to allow hiring as soon as reasonably possible;</w:t>
      </w:r>
    </w:p>
    <w:p w14:paraId="797CAF77" w14:textId="64BB2C11" w:rsidR="00B522A4" w:rsidRDefault="00B522A4" w:rsidP="00B522A4">
      <w:pPr>
        <w:pStyle w:val="ListBullet2"/>
      </w:pPr>
      <w:r>
        <w:t>A cost effective process that also recognizes the limited staffing resources for a recruitment that exists within the IWPC team.</w:t>
      </w:r>
    </w:p>
    <w:p w14:paraId="456CB211" w14:textId="7B694308" w:rsidR="00B522A4" w:rsidRDefault="00B522A4">
      <w:pPr>
        <w:suppressAutoHyphens w:val="0"/>
        <w:spacing w:after="160" w:line="259" w:lineRule="auto"/>
      </w:pPr>
      <w:r>
        <w:t>Scott Shapiro explained that hiring a recruiter does not require an elongated process; rather, the recruiter can be hired upon proof of qualifications.  Having said that, the Ad Hoc Committee wanted to ensure that the cost of</w:t>
      </w:r>
      <w:r w:rsidR="00FB7CAF">
        <w:t xml:space="preserve"> the</w:t>
      </w:r>
      <w:r>
        <w:t xml:space="preserve"> recruiter would be typical and that IWPC did its due diligence to ensure that it was paying an appropriate fee.</w:t>
      </w:r>
    </w:p>
    <w:p w14:paraId="04FBD973" w14:textId="72B2BC13" w:rsidR="00B522A4" w:rsidRDefault="00B522A4">
      <w:pPr>
        <w:suppressAutoHyphens w:val="0"/>
        <w:spacing w:after="160" w:line="259" w:lineRule="auto"/>
      </w:pPr>
      <w:r>
        <w:t>The Ad Hoc Committee is recommending the following process to the Commission:</w:t>
      </w:r>
    </w:p>
    <w:p w14:paraId="282E7399" w14:textId="5D29B60E" w:rsidR="004F67E6" w:rsidRDefault="00B522A4" w:rsidP="004F67E6">
      <w:pPr>
        <w:pStyle w:val="ListBullet2"/>
      </w:pPr>
      <w:r>
        <w:rPr>
          <w:b/>
          <w:bCs/>
          <w:i/>
          <w:iCs/>
        </w:rPr>
        <w:t>Approval by the Commission of this process and delegated authorities at the July meeting.</w:t>
      </w:r>
      <w:r w:rsidR="004F67E6">
        <w:t xml:space="preserve"> </w:t>
      </w:r>
      <w:r>
        <w:t xml:space="preserve"> The Ad Hoc Committee proposes that the Commis</w:t>
      </w:r>
      <w:r w:rsidR="00FB7CAF">
        <w:t>s</w:t>
      </w:r>
      <w:r>
        <w:t xml:space="preserve">ion evaluate this staff report </w:t>
      </w:r>
      <w:r w:rsidR="00FB7CAF">
        <w:t xml:space="preserve">and participate in an active discussion </w:t>
      </w:r>
      <w:r>
        <w:t xml:space="preserve">and </w:t>
      </w:r>
      <w:r w:rsidR="00BF37D2">
        <w:t xml:space="preserve">then approve this process and the delegated authorities so that IWPC can move efficiently through the process.  </w:t>
      </w:r>
    </w:p>
    <w:p w14:paraId="1D2E72DC" w14:textId="362470BA" w:rsidR="004F67E6" w:rsidRDefault="00BF37D2" w:rsidP="004F67E6">
      <w:pPr>
        <w:pStyle w:val="ListBullet2"/>
      </w:pPr>
      <w:r>
        <w:rPr>
          <w:b/>
          <w:bCs/>
          <w:i/>
          <w:iCs/>
        </w:rPr>
        <w:lastRenderedPageBreak/>
        <w:t>Final evaluation of recruiters and retention of the selected recruiter by the Ad Hoc Committee.</w:t>
      </w:r>
      <w:r w:rsidR="004F67E6">
        <w:t xml:space="preserve"> </w:t>
      </w:r>
      <w:r>
        <w:t xml:space="preserve"> The Ad Hoc Committee has reached out to four different recruiters for information and proposes to select one based on this information and engage that recruiter. </w:t>
      </w:r>
      <w:r w:rsidR="00FB7CAF">
        <w:t xml:space="preserve"> Today’s approve would delegate to the Ad Hoc Committee the authority to take this action. </w:t>
      </w:r>
    </w:p>
    <w:p w14:paraId="1C16ED9F" w14:textId="4E776093" w:rsidR="004F67E6" w:rsidRDefault="00BF37D2" w:rsidP="004F67E6">
      <w:pPr>
        <w:pStyle w:val="ListBullet2"/>
      </w:pPr>
      <w:r>
        <w:rPr>
          <w:b/>
          <w:bCs/>
          <w:i/>
          <w:iCs/>
        </w:rPr>
        <w:t xml:space="preserve">Development of job packet and job description by the selected recruiter with input from the Ad Hoc Committee and the Commission.  </w:t>
      </w:r>
      <w:r w:rsidR="004F67E6">
        <w:t xml:space="preserve"> </w:t>
      </w:r>
      <w:r>
        <w:t>The selected recruiter will develop a job packet and a job descriptions with input from the Ad Hoc Committee and other relevant stakeholders (for example, Sonoma Water Agency and IWPC Member Agencies).  The final job packet and job description would come to the Commission for approval</w:t>
      </w:r>
      <w:r w:rsidR="00FB7CAF">
        <w:t>, likely at the September Commission meeting</w:t>
      </w:r>
      <w:r>
        <w:t xml:space="preserve">. </w:t>
      </w:r>
    </w:p>
    <w:p w14:paraId="6195D3DC" w14:textId="5823BE23" w:rsidR="00BF37D2" w:rsidRDefault="00BF37D2" w:rsidP="004F67E6">
      <w:pPr>
        <w:pStyle w:val="ListBullet2"/>
      </w:pPr>
      <w:r>
        <w:rPr>
          <w:b/>
          <w:bCs/>
          <w:i/>
          <w:iCs/>
        </w:rPr>
        <w:t>Screening and interviewing of applicants by the Ad Hoc Committee to narrow the field.</w:t>
      </w:r>
      <w:r>
        <w:t xml:space="preserve">  The recruiter and the Ad Hoc Committee would review and screen the applicants to narrow the field down to two-four of the most qualified applicants.  </w:t>
      </w:r>
    </w:p>
    <w:p w14:paraId="6E422BAA" w14:textId="6BADDD1E" w:rsidR="00BF37D2" w:rsidRDefault="00BF37D2" w:rsidP="004F67E6">
      <w:pPr>
        <w:pStyle w:val="ListBullet2"/>
      </w:pPr>
      <w:r>
        <w:rPr>
          <w:b/>
          <w:bCs/>
          <w:i/>
          <w:iCs/>
        </w:rPr>
        <w:t>Interview of the finalists by the Commission and selection of the preferred candidate by the Commission</w:t>
      </w:r>
      <w:r>
        <w:t xml:space="preserve">.  The Commission as a whole would meet with the final candidates and select the candidate to be offered the position as Executive Director.  </w:t>
      </w:r>
    </w:p>
    <w:p w14:paraId="4F410FDF" w14:textId="3B14AA1E" w:rsidR="00BF37D2" w:rsidRDefault="00BF37D2" w:rsidP="00BF37D2">
      <w:pPr>
        <w:pStyle w:val="ListBullet"/>
        <w:numPr>
          <w:ilvl w:val="0"/>
          <w:numId w:val="0"/>
        </w:numPr>
      </w:pPr>
      <w:r>
        <w:t>In summary, the Commission as a whole w</w:t>
      </w:r>
      <w:r w:rsidR="00FB7CAF">
        <w:t>ould</w:t>
      </w:r>
      <w:r>
        <w:t xml:space="preserve"> touch this process there times: (1) </w:t>
      </w:r>
      <w:r w:rsidR="00FB7CAF">
        <w:t>T</w:t>
      </w:r>
      <w:r>
        <w:t xml:space="preserve">his approval of process and delegation of authority; (2) Approval of the job packet and job description; and (3) </w:t>
      </w:r>
      <w:r w:rsidR="00FB7CAF">
        <w:t>S</w:t>
      </w:r>
      <w:r>
        <w:t>election of the preferred candidate.  All other steps would be taken by the Ad Hoc Committee.</w:t>
      </w:r>
    </w:p>
    <w:p w14:paraId="54383A79" w14:textId="106569D2" w:rsidR="00C026F3" w:rsidRPr="002B3833" w:rsidRDefault="00FB7CAF" w:rsidP="00BF37D2">
      <w:pPr>
        <w:pStyle w:val="ListBullet"/>
        <w:numPr>
          <w:ilvl w:val="0"/>
          <w:numId w:val="0"/>
        </w:numPr>
      </w:pPr>
      <w:r>
        <w:t>Agency Counsel Scott Shapiro identified three recruiters that he has worked with or has heard about.  An Ad Hoc Committee member identified a fourth recruiter.  As of the time of this report, Agency Counsel has talked to two of the recruiters and confirmed their pricing at $29K and $30K respectively.  He is still working to connect with the other two.  Under the proposed process laid out in this staff report the Ad Hoc Committee will select the actual recruiter.  However, th</w:t>
      </w:r>
      <w:r w:rsidR="009E6976">
        <w:t>e</w:t>
      </w:r>
      <w:r>
        <w:t xml:space="preserve"> pricing is included here to give the Commission a sense of what the overall cost is likely to be.  </w:t>
      </w:r>
    </w:p>
    <w:sectPr w:rsidR="00C026F3" w:rsidRPr="002B3833" w:rsidSect="00AC551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47282" w14:textId="77777777" w:rsidR="000C6716" w:rsidRDefault="000C6716" w:rsidP="00FC3907">
      <w:r>
        <w:separator/>
      </w:r>
    </w:p>
  </w:endnote>
  <w:endnote w:type="continuationSeparator" w:id="0">
    <w:p w14:paraId="4E4D7E93" w14:textId="77777777" w:rsidR="000C6716" w:rsidRDefault="000C6716" w:rsidP="00FC3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E84E9" w14:textId="77777777" w:rsidR="004F67E6" w:rsidRDefault="004F67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93381" w14:textId="31FB0C6F" w:rsidR="00515332" w:rsidRDefault="00F14544">
    <w:pPr>
      <w:pStyle w:val="Footer"/>
    </w:pPr>
    <w:r w:rsidRPr="00F14544">
      <w:rPr>
        <w:noProof/>
        <w:spacing w:val="-2"/>
        <w:sz w:val="12"/>
      </w:rPr>
      <w:t>5284826.1</w:t>
    </w:r>
    <w:r w:rsidR="00515332" w:rsidRPr="00515332">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D3023" w14:textId="16D0331F" w:rsidR="00515332" w:rsidRDefault="00F14544">
    <w:pPr>
      <w:pStyle w:val="Footer"/>
    </w:pPr>
    <w:r w:rsidRPr="00F14544">
      <w:rPr>
        <w:noProof/>
        <w:spacing w:val="-2"/>
        <w:sz w:val="12"/>
      </w:rPr>
      <w:t>5284826.1</w:t>
    </w:r>
    <w:r w:rsidR="00515332" w:rsidRPr="0051533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C43FC" w14:textId="77777777" w:rsidR="000C6716" w:rsidRDefault="000C6716" w:rsidP="00FC3907">
      <w:r>
        <w:separator/>
      </w:r>
    </w:p>
  </w:footnote>
  <w:footnote w:type="continuationSeparator" w:id="0">
    <w:p w14:paraId="275CF78E" w14:textId="77777777" w:rsidR="000C6716" w:rsidRDefault="000C6716" w:rsidP="00FC3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3C058" w14:textId="77777777" w:rsidR="004F67E6" w:rsidRPr="00B522A4" w:rsidRDefault="004F67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AD2D1" w14:textId="0123A4B3" w:rsidR="00BE03B8" w:rsidRPr="006A0CFA" w:rsidRDefault="00BE03B8" w:rsidP="006A0CFA">
    <w:pPr>
      <w:pStyle w:val="Header"/>
      <w:jc w:val="right"/>
      <w:rPr>
        <w:b/>
        <w:b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70AD1" w14:textId="77777777" w:rsidR="004F67E6" w:rsidRDefault="004F67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F0C7D44"/>
    <w:lvl w:ilvl="0">
      <w:start w:val="1"/>
      <w:numFmt w:val="bullet"/>
      <w:pStyle w:val="ListBullet5"/>
      <w:lvlText w:val=""/>
      <w:lvlJc w:val="left"/>
      <w:pPr>
        <w:tabs>
          <w:tab w:val="num" w:pos="3600"/>
        </w:tabs>
        <w:ind w:left="3600" w:hanging="720"/>
      </w:pPr>
      <w:rPr>
        <w:rFonts w:ascii="Symbol" w:hAnsi="Symbol" w:hint="default"/>
        <w:color w:val="auto"/>
      </w:rPr>
    </w:lvl>
  </w:abstractNum>
  <w:abstractNum w:abstractNumId="1" w15:restartNumberingAfterBreak="0">
    <w:nsid w:val="FFFFFF81"/>
    <w:multiLevelType w:val="singleLevel"/>
    <w:tmpl w:val="7E9235EC"/>
    <w:lvl w:ilvl="0">
      <w:start w:val="1"/>
      <w:numFmt w:val="bullet"/>
      <w:pStyle w:val="ListBullet4"/>
      <w:lvlText w:val=""/>
      <w:lvlJc w:val="left"/>
      <w:pPr>
        <w:tabs>
          <w:tab w:val="num" w:pos="2880"/>
        </w:tabs>
        <w:ind w:left="2880" w:hanging="720"/>
      </w:pPr>
      <w:rPr>
        <w:rFonts w:ascii="Symbol" w:hAnsi="Symbol" w:hint="default"/>
        <w:color w:val="auto"/>
      </w:rPr>
    </w:lvl>
  </w:abstractNum>
  <w:abstractNum w:abstractNumId="2" w15:restartNumberingAfterBreak="0">
    <w:nsid w:val="FFFFFF82"/>
    <w:multiLevelType w:val="singleLevel"/>
    <w:tmpl w:val="73B085D4"/>
    <w:lvl w:ilvl="0">
      <w:start w:val="1"/>
      <w:numFmt w:val="bullet"/>
      <w:pStyle w:val="ListBullet3"/>
      <w:lvlText w:val=""/>
      <w:lvlJc w:val="left"/>
      <w:pPr>
        <w:tabs>
          <w:tab w:val="num" w:pos="2160"/>
        </w:tabs>
        <w:ind w:left="2160" w:hanging="720"/>
      </w:pPr>
      <w:rPr>
        <w:rFonts w:ascii="Symbol" w:hAnsi="Symbol" w:hint="default"/>
        <w:color w:val="auto"/>
      </w:rPr>
    </w:lvl>
  </w:abstractNum>
  <w:abstractNum w:abstractNumId="3" w15:restartNumberingAfterBreak="0">
    <w:nsid w:val="FFFFFF83"/>
    <w:multiLevelType w:val="singleLevel"/>
    <w:tmpl w:val="670E1F7E"/>
    <w:lvl w:ilvl="0">
      <w:start w:val="1"/>
      <w:numFmt w:val="bullet"/>
      <w:pStyle w:val="ListBullet2"/>
      <w:lvlText w:val=""/>
      <w:lvlJc w:val="left"/>
      <w:pPr>
        <w:tabs>
          <w:tab w:val="num" w:pos="1440"/>
        </w:tabs>
        <w:ind w:left="1440" w:hanging="720"/>
      </w:pPr>
      <w:rPr>
        <w:rFonts w:ascii="Symbol" w:hAnsi="Symbol" w:hint="default"/>
        <w:color w:val="auto"/>
      </w:rPr>
    </w:lvl>
  </w:abstractNum>
  <w:abstractNum w:abstractNumId="4" w15:restartNumberingAfterBreak="0">
    <w:nsid w:val="FFFFFF89"/>
    <w:multiLevelType w:val="singleLevel"/>
    <w:tmpl w:val="A09E3C6A"/>
    <w:lvl w:ilvl="0">
      <w:start w:val="1"/>
      <w:numFmt w:val="bullet"/>
      <w:pStyle w:val="ListBullet"/>
      <w:lvlText w:val=""/>
      <w:lvlJc w:val="left"/>
      <w:pPr>
        <w:tabs>
          <w:tab w:val="num" w:pos="720"/>
        </w:tabs>
        <w:ind w:left="720" w:hanging="720"/>
      </w:pPr>
      <w:rPr>
        <w:rFonts w:ascii="Symbol" w:hAnsi="Symbol" w:hint="default"/>
      </w:rPr>
    </w:lvl>
  </w:abstractNum>
  <w:abstractNum w:abstractNumId="5" w15:restartNumberingAfterBreak="0">
    <w:nsid w:val="37394403"/>
    <w:multiLevelType w:val="hybridMultilevel"/>
    <w:tmpl w:val="EA9C2A94"/>
    <w:lvl w:ilvl="0" w:tplc="E6246F80">
      <w:start w:val="1"/>
      <w:numFmt w:val="bullet"/>
      <w:lvlRestart w:val="0"/>
      <w:lvlText w:val="•"/>
      <w:lvlJc w:val="left"/>
      <w:pPr>
        <w:tabs>
          <w:tab w:val="num" w:pos="720"/>
        </w:tabs>
        <w:ind w:left="720" w:hanging="72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57548324">
    <w:abstractNumId w:val="5"/>
  </w:num>
  <w:num w:numId="2" w16cid:durableId="1294215538">
    <w:abstractNumId w:val="4"/>
  </w:num>
  <w:num w:numId="3" w16cid:durableId="1189567351">
    <w:abstractNumId w:val="4"/>
  </w:num>
  <w:num w:numId="4" w16cid:durableId="1961454378">
    <w:abstractNumId w:val="3"/>
  </w:num>
  <w:num w:numId="5" w16cid:durableId="590897800">
    <w:abstractNumId w:val="3"/>
  </w:num>
  <w:num w:numId="6" w16cid:durableId="1408503006">
    <w:abstractNumId w:val="2"/>
  </w:num>
  <w:num w:numId="7" w16cid:durableId="1483162164">
    <w:abstractNumId w:val="2"/>
  </w:num>
  <w:num w:numId="8" w16cid:durableId="573928107">
    <w:abstractNumId w:val="1"/>
  </w:num>
  <w:num w:numId="9" w16cid:durableId="218129205">
    <w:abstractNumId w:val="1"/>
  </w:num>
  <w:num w:numId="10" w16cid:durableId="1584681392">
    <w:abstractNumId w:val="0"/>
  </w:num>
  <w:num w:numId="11" w16cid:durableId="1406681557">
    <w:abstractNumId w:val="0"/>
  </w:num>
  <w:num w:numId="12" w16cid:durableId="1140346842">
    <w:abstractNumId w:val="3"/>
  </w:num>
  <w:num w:numId="13" w16cid:durableId="1884051206">
    <w:abstractNumId w:val="3"/>
  </w:num>
  <w:num w:numId="14" w16cid:durableId="551311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20"/>
  <w:clickAndTypeStyle w:val="Normal0"/>
  <w:characterSpacingControl w:val="doNotCompress"/>
  <w:footnotePr>
    <w:footnote w:id="-1"/>
    <w:footnote w:id="0"/>
  </w:footnotePr>
  <w:endnotePr>
    <w:endnote w:id="-1"/>
    <w:endnote w:id="0"/>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6F3"/>
    <w:rsid w:val="000143A2"/>
    <w:rsid w:val="00017254"/>
    <w:rsid w:val="000376CE"/>
    <w:rsid w:val="000379F7"/>
    <w:rsid w:val="00040913"/>
    <w:rsid w:val="000413A0"/>
    <w:rsid w:val="00053B39"/>
    <w:rsid w:val="000577C7"/>
    <w:rsid w:val="00083481"/>
    <w:rsid w:val="0009359C"/>
    <w:rsid w:val="00095F9B"/>
    <w:rsid w:val="00096B9C"/>
    <w:rsid w:val="000A132A"/>
    <w:rsid w:val="000B092A"/>
    <w:rsid w:val="000C6716"/>
    <w:rsid w:val="000F261A"/>
    <w:rsid w:val="000F30CA"/>
    <w:rsid w:val="000F710F"/>
    <w:rsid w:val="000F7910"/>
    <w:rsid w:val="00123136"/>
    <w:rsid w:val="00123496"/>
    <w:rsid w:val="00137065"/>
    <w:rsid w:val="001479B1"/>
    <w:rsid w:val="00151EC6"/>
    <w:rsid w:val="00156EA7"/>
    <w:rsid w:val="00174788"/>
    <w:rsid w:val="0018025F"/>
    <w:rsid w:val="001C3978"/>
    <w:rsid w:val="0020733D"/>
    <w:rsid w:val="00211FB6"/>
    <w:rsid w:val="0021369D"/>
    <w:rsid w:val="00245DB9"/>
    <w:rsid w:val="00246025"/>
    <w:rsid w:val="00273797"/>
    <w:rsid w:val="00280B93"/>
    <w:rsid w:val="00282D21"/>
    <w:rsid w:val="00284A5E"/>
    <w:rsid w:val="002A7657"/>
    <w:rsid w:val="002B3833"/>
    <w:rsid w:val="002D6031"/>
    <w:rsid w:val="002F7C67"/>
    <w:rsid w:val="00305489"/>
    <w:rsid w:val="00306B03"/>
    <w:rsid w:val="003233D7"/>
    <w:rsid w:val="003234E0"/>
    <w:rsid w:val="0032707C"/>
    <w:rsid w:val="00363573"/>
    <w:rsid w:val="00363AE7"/>
    <w:rsid w:val="00367B06"/>
    <w:rsid w:val="003804C0"/>
    <w:rsid w:val="00385E10"/>
    <w:rsid w:val="003915B0"/>
    <w:rsid w:val="003B6EE2"/>
    <w:rsid w:val="003C2E71"/>
    <w:rsid w:val="003E6E0C"/>
    <w:rsid w:val="003F7B66"/>
    <w:rsid w:val="00415660"/>
    <w:rsid w:val="00415A69"/>
    <w:rsid w:val="004347FA"/>
    <w:rsid w:val="00443C38"/>
    <w:rsid w:val="00455739"/>
    <w:rsid w:val="00466333"/>
    <w:rsid w:val="00472B26"/>
    <w:rsid w:val="00490A75"/>
    <w:rsid w:val="004A7D37"/>
    <w:rsid w:val="004B4CBA"/>
    <w:rsid w:val="004C1EE4"/>
    <w:rsid w:val="004E3292"/>
    <w:rsid w:val="004E3582"/>
    <w:rsid w:val="004F53EB"/>
    <w:rsid w:val="004F67E6"/>
    <w:rsid w:val="005130E3"/>
    <w:rsid w:val="00515332"/>
    <w:rsid w:val="0052005A"/>
    <w:rsid w:val="005342BD"/>
    <w:rsid w:val="00536354"/>
    <w:rsid w:val="00540786"/>
    <w:rsid w:val="00557E6B"/>
    <w:rsid w:val="005614BB"/>
    <w:rsid w:val="00573A5C"/>
    <w:rsid w:val="00593979"/>
    <w:rsid w:val="005A0A48"/>
    <w:rsid w:val="005A2157"/>
    <w:rsid w:val="005A6BFA"/>
    <w:rsid w:val="005C1564"/>
    <w:rsid w:val="005E06B3"/>
    <w:rsid w:val="005E3F0A"/>
    <w:rsid w:val="005F01CB"/>
    <w:rsid w:val="005F3316"/>
    <w:rsid w:val="0060463A"/>
    <w:rsid w:val="0061672C"/>
    <w:rsid w:val="00621D2B"/>
    <w:rsid w:val="00645006"/>
    <w:rsid w:val="00654576"/>
    <w:rsid w:val="00660AC5"/>
    <w:rsid w:val="00662E7C"/>
    <w:rsid w:val="006728D3"/>
    <w:rsid w:val="00685AAF"/>
    <w:rsid w:val="00695431"/>
    <w:rsid w:val="0069687A"/>
    <w:rsid w:val="006A0245"/>
    <w:rsid w:val="006A0CFA"/>
    <w:rsid w:val="006B088B"/>
    <w:rsid w:val="006B1E98"/>
    <w:rsid w:val="006D4942"/>
    <w:rsid w:val="006E544D"/>
    <w:rsid w:val="006E5941"/>
    <w:rsid w:val="00700E92"/>
    <w:rsid w:val="00706FF5"/>
    <w:rsid w:val="007217B6"/>
    <w:rsid w:val="0073390E"/>
    <w:rsid w:val="00737933"/>
    <w:rsid w:val="007405D2"/>
    <w:rsid w:val="007519A6"/>
    <w:rsid w:val="00752B2D"/>
    <w:rsid w:val="00775851"/>
    <w:rsid w:val="00784DE2"/>
    <w:rsid w:val="007A0E9B"/>
    <w:rsid w:val="007A7188"/>
    <w:rsid w:val="007A7F92"/>
    <w:rsid w:val="007B07F7"/>
    <w:rsid w:val="007D02D3"/>
    <w:rsid w:val="007E4701"/>
    <w:rsid w:val="008073B2"/>
    <w:rsid w:val="008152CF"/>
    <w:rsid w:val="00817307"/>
    <w:rsid w:val="00830ED8"/>
    <w:rsid w:val="00835AD6"/>
    <w:rsid w:val="00850A44"/>
    <w:rsid w:val="00870BED"/>
    <w:rsid w:val="008A0B96"/>
    <w:rsid w:val="008A156E"/>
    <w:rsid w:val="008A2D8F"/>
    <w:rsid w:val="008B0925"/>
    <w:rsid w:val="008B560E"/>
    <w:rsid w:val="008B6359"/>
    <w:rsid w:val="008B730B"/>
    <w:rsid w:val="008D663E"/>
    <w:rsid w:val="008E1CAE"/>
    <w:rsid w:val="008F0CE2"/>
    <w:rsid w:val="00907FA5"/>
    <w:rsid w:val="00912BAC"/>
    <w:rsid w:val="00923DFB"/>
    <w:rsid w:val="00940E79"/>
    <w:rsid w:val="00950264"/>
    <w:rsid w:val="009510E8"/>
    <w:rsid w:val="0095534A"/>
    <w:rsid w:val="009775E1"/>
    <w:rsid w:val="009816CA"/>
    <w:rsid w:val="00982B4E"/>
    <w:rsid w:val="009854C4"/>
    <w:rsid w:val="009A1C5C"/>
    <w:rsid w:val="009A42F6"/>
    <w:rsid w:val="009B1678"/>
    <w:rsid w:val="009C4D2A"/>
    <w:rsid w:val="009D427B"/>
    <w:rsid w:val="009D6C26"/>
    <w:rsid w:val="009E6976"/>
    <w:rsid w:val="009F2011"/>
    <w:rsid w:val="009F4F41"/>
    <w:rsid w:val="009F694C"/>
    <w:rsid w:val="00A15392"/>
    <w:rsid w:val="00A268EF"/>
    <w:rsid w:val="00A61DAA"/>
    <w:rsid w:val="00A677FF"/>
    <w:rsid w:val="00A7204A"/>
    <w:rsid w:val="00AA589D"/>
    <w:rsid w:val="00AB708D"/>
    <w:rsid w:val="00AC3EDD"/>
    <w:rsid w:val="00AC5141"/>
    <w:rsid w:val="00AC5517"/>
    <w:rsid w:val="00AC6B50"/>
    <w:rsid w:val="00AE622C"/>
    <w:rsid w:val="00B24778"/>
    <w:rsid w:val="00B2713B"/>
    <w:rsid w:val="00B3442C"/>
    <w:rsid w:val="00B36427"/>
    <w:rsid w:val="00B44352"/>
    <w:rsid w:val="00B522A4"/>
    <w:rsid w:val="00BB2371"/>
    <w:rsid w:val="00BC6D2F"/>
    <w:rsid w:val="00BD65DF"/>
    <w:rsid w:val="00BE03B8"/>
    <w:rsid w:val="00BE44C8"/>
    <w:rsid w:val="00BE5ECB"/>
    <w:rsid w:val="00BE7CDF"/>
    <w:rsid w:val="00BF1386"/>
    <w:rsid w:val="00BF37D2"/>
    <w:rsid w:val="00C026F3"/>
    <w:rsid w:val="00C04F63"/>
    <w:rsid w:val="00C21664"/>
    <w:rsid w:val="00C25368"/>
    <w:rsid w:val="00C33AB4"/>
    <w:rsid w:val="00C42489"/>
    <w:rsid w:val="00C52B06"/>
    <w:rsid w:val="00C71516"/>
    <w:rsid w:val="00C82AB8"/>
    <w:rsid w:val="00CB18D4"/>
    <w:rsid w:val="00CC11B1"/>
    <w:rsid w:val="00CC2690"/>
    <w:rsid w:val="00CE3549"/>
    <w:rsid w:val="00CE482D"/>
    <w:rsid w:val="00CF6EF5"/>
    <w:rsid w:val="00D01C38"/>
    <w:rsid w:val="00D2520D"/>
    <w:rsid w:val="00D33F63"/>
    <w:rsid w:val="00D37878"/>
    <w:rsid w:val="00D4493C"/>
    <w:rsid w:val="00D45D7F"/>
    <w:rsid w:val="00D52787"/>
    <w:rsid w:val="00D7233F"/>
    <w:rsid w:val="00D7490B"/>
    <w:rsid w:val="00D82C4F"/>
    <w:rsid w:val="00D85D37"/>
    <w:rsid w:val="00E02A55"/>
    <w:rsid w:val="00E34F37"/>
    <w:rsid w:val="00E60543"/>
    <w:rsid w:val="00E67AB7"/>
    <w:rsid w:val="00E70BB8"/>
    <w:rsid w:val="00E727A4"/>
    <w:rsid w:val="00E81F69"/>
    <w:rsid w:val="00E82AC4"/>
    <w:rsid w:val="00E908E7"/>
    <w:rsid w:val="00E9130E"/>
    <w:rsid w:val="00E93287"/>
    <w:rsid w:val="00EA05AE"/>
    <w:rsid w:val="00EA18D7"/>
    <w:rsid w:val="00EE1E94"/>
    <w:rsid w:val="00EE49D0"/>
    <w:rsid w:val="00F14544"/>
    <w:rsid w:val="00F166D4"/>
    <w:rsid w:val="00F45027"/>
    <w:rsid w:val="00F45D0D"/>
    <w:rsid w:val="00F774CC"/>
    <w:rsid w:val="00F80E45"/>
    <w:rsid w:val="00F91523"/>
    <w:rsid w:val="00F94BBC"/>
    <w:rsid w:val="00F95B5F"/>
    <w:rsid w:val="00FA1AD3"/>
    <w:rsid w:val="00FA481C"/>
    <w:rsid w:val="00FB3011"/>
    <w:rsid w:val="00FB3C3D"/>
    <w:rsid w:val="00FB52F8"/>
    <w:rsid w:val="00FB7CAF"/>
    <w:rsid w:val="00FC3907"/>
    <w:rsid w:val="00FD60A2"/>
    <w:rsid w:val="00FF1FA4"/>
    <w:rsid w:val="00FF6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9B219"/>
  <w15:chartTrackingRefBased/>
  <w15:docId w15:val="{37E7B014-D3E6-48B8-8914-858DCB3FE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245"/>
    <w:pPr>
      <w:suppressAutoHyphens/>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73390E"/>
    <w:pPr>
      <w:suppressAutoHyphens/>
      <w:spacing w:after="0" w:line="240" w:lineRule="auto"/>
    </w:pPr>
    <w:rPr>
      <w:rFonts w:ascii="Times New Roman" w:eastAsia="SimSun" w:hAnsi="Times New Roman" w:cs="Times New Roman"/>
      <w:sz w:val="24"/>
      <w:szCs w:val="20"/>
    </w:rPr>
  </w:style>
  <w:style w:type="paragraph" w:customStyle="1" w:styleId="10sp0">
    <w:name w:val="_1.0sp 0&quot;"/>
    <w:basedOn w:val="Normal0"/>
    <w:rsid w:val="0073390E"/>
    <w:pPr>
      <w:spacing w:after="240"/>
    </w:pPr>
  </w:style>
  <w:style w:type="paragraph" w:customStyle="1" w:styleId="10sp0nospaceafter">
    <w:name w:val="_1.0sp 0&quot; (no space after)"/>
    <w:basedOn w:val="Normal0"/>
    <w:rsid w:val="0073390E"/>
  </w:style>
  <w:style w:type="paragraph" w:customStyle="1" w:styleId="10sp05">
    <w:name w:val="_1.0sp 0.5&quot;"/>
    <w:basedOn w:val="Normal0"/>
    <w:rsid w:val="0073390E"/>
    <w:pPr>
      <w:spacing w:after="240"/>
      <w:ind w:firstLine="720"/>
    </w:pPr>
  </w:style>
  <w:style w:type="paragraph" w:customStyle="1" w:styleId="10sp1">
    <w:name w:val="_1.0sp 1&quot;"/>
    <w:basedOn w:val="Normal0"/>
    <w:rsid w:val="0073390E"/>
    <w:pPr>
      <w:spacing w:after="240"/>
      <w:ind w:firstLine="1440"/>
    </w:pPr>
  </w:style>
  <w:style w:type="paragraph" w:customStyle="1" w:styleId="10sp15">
    <w:name w:val="_1.0sp 1.5&quot;"/>
    <w:basedOn w:val="Normal0"/>
    <w:rsid w:val="0073390E"/>
    <w:pPr>
      <w:spacing w:after="240"/>
      <w:ind w:firstLine="2160"/>
    </w:pPr>
  </w:style>
  <w:style w:type="paragraph" w:customStyle="1" w:styleId="10sp2">
    <w:name w:val="_1.0sp 2&quot;"/>
    <w:basedOn w:val="Normal0"/>
    <w:qFormat/>
    <w:rsid w:val="0073390E"/>
    <w:pPr>
      <w:spacing w:after="240"/>
      <w:ind w:firstLine="2880"/>
    </w:pPr>
  </w:style>
  <w:style w:type="paragraph" w:customStyle="1" w:styleId="10spCentered">
    <w:name w:val="_1.0sp Centered"/>
    <w:basedOn w:val="Normal0"/>
    <w:rsid w:val="0073390E"/>
    <w:pPr>
      <w:spacing w:after="240"/>
      <w:jc w:val="center"/>
    </w:pPr>
  </w:style>
  <w:style w:type="paragraph" w:customStyle="1" w:styleId="10spCenterednospaceafter">
    <w:name w:val="_1.0sp Centered (no space after)"/>
    <w:basedOn w:val="Normal0"/>
    <w:rsid w:val="0073390E"/>
    <w:pPr>
      <w:jc w:val="center"/>
    </w:pPr>
  </w:style>
  <w:style w:type="paragraph" w:customStyle="1" w:styleId="10spHanging05">
    <w:name w:val="_1.0sp Hanging 0.5&quot;"/>
    <w:basedOn w:val="Normal0"/>
    <w:rsid w:val="0073390E"/>
    <w:pPr>
      <w:spacing w:after="240"/>
      <w:ind w:left="720" w:hanging="720"/>
    </w:pPr>
  </w:style>
  <w:style w:type="paragraph" w:customStyle="1" w:styleId="10spHanging05nospaceafter">
    <w:name w:val="_1.0sp Hanging 0.5&quot; (no space after)"/>
    <w:basedOn w:val="Normal0"/>
    <w:rsid w:val="0073390E"/>
    <w:pPr>
      <w:ind w:left="720" w:hanging="720"/>
    </w:pPr>
  </w:style>
  <w:style w:type="paragraph" w:customStyle="1" w:styleId="10spHanging1">
    <w:name w:val="_1.0sp Hanging 1&quot;"/>
    <w:basedOn w:val="Normal0"/>
    <w:rsid w:val="0073390E"/>
    <w:pPr>
      <w:spacing w:after="240"/>
      <w:ind w:left="1440" w:hanging="720"/>
    </w:pPr>
  </w:style>
  <w:style w:type="paragraph" w:customStyle="1" w:styleId="10spHanging15">
    <w:name w:val="_1.0sp Hanging 1.5&quot;"/>
    <w:basedOn w:val="Normal0"/>
    <w:rsid w:val="0073390E"/>
    <w:pPr>
      <w:spacing w:after="240"/>
      <w:ind w:left="2160" w:hanging="720"/>
    </w:pPr>
  </w:style>
  <w:style w:type="paragraph" w:customStyle="1" w:styleId="10spHanging2">
    <w:name w:val="_1.0sp Hanging 2&quot;"/>
    <w:basedOn w:val="Normal0"/>
    <w:qFormat/>
    <w:rsid w:val="0073390E"/>
    <w:pPr>
      <w:spacing w:after="240"/>
      <w:ind w:left="2880" w:hanging="720"/>
    </w:pPr>
  </w:style>
  <w:style w:type="paragraph" w:customStyle="1" w:styleId="10spLeftInd05">
    <w:name w:val="_1.0sp Left Ind 0.5&quot;"/>
    <w:basedOn w:val="Normal0"/>
    <w:rsid w:val="0073390E"/>
    <w:pPr>
      <w:spacing w:after="240"/>
      <w:ind w:left="720"/>
    </w:pPr>
  </w:style>
  <w:style w:type="paragraph" w:customStyle="1" w:styleId="10spLeftInd05nospaceafter">
    <w:name w:val="_1.0sp Left Ind 0.5&quot; (no space after)"/>
    <w:basedOn w:val="Normal0"/>
    <w:rsid w:val="0073390E"/>
    <w:pPr>
      <w:ind w:left="720"/>
    </w:pPr>
  </w:style>
  <w:style w:type="paragraph" w:customStyle="1" w:styleId="10spLeftInd1">
    <w:name w:val="_1.0sp Left Ind 1&quot;"/>
    <w:basedOn w:val="Normal0"/>
    <w:rsid w:val="0073390E"/>
    <w:pPr>
      <w:spacing w:after="240"/>
      <w:ind w:left="1440"/>
    </w:pPr>
  </w:style>
  <w:style w:type="paragraph" w:customStyle="1" w:styleId="10spLeftInd15">
    <w:name w:val="_1.0sp Left Ind 1.5&quot;"/>
    <w:basedOn w:val="Normal0"/>
    <w:rsid w:val="0073390E"/>
    <w:pPr>
      <w:spacing w:after="240"/>
      <w:ind w:left="2160"/>
    </w:pPr>
  </w:style>
  <w:style w:type="paragraph" w:customStyle="1" w:styleId="10spLeftInd2">
    <w:name w:val="_1.0sp Left Ind 2&quot;"/>
    <w:basedOn w:val="Normal0"/>
    <w:rsid w:val="0073390E"/>
    <w:pPr>
      <w:spacing w:after="240"/>
      <w:ind w:left="2880"/>
    </w:pPr>
  </w:style>
  <w:style w:type="paragraph" w:customStyle="1" w:styleId="10spLeft-Right05">
    <w:name w:val="_1.0sp Left-Right 0.5&quot;"/>
    <w:basedOn w:val="Normal0"/>
    <w:rsid w:val="0073390E"/>
    <w:pPr>
      <w:spacing w:after="240"/>
      <w:ind w:left="720" w:right="720"/>
    </w:pPr>
  </w:style>
  <w:style w:type="paragraph" w:customStyle="1" w:styleId="10spLeft-Right1">
    <w:name w:val="_1.0sp Left-Right 1&quot;"/>
    <w:basedOn w:val="Normal0"/>
    <w:rsid w:val="0073390E"/>
    <w:pPr>
      <w:spacing w:after="240"/>
      <w:ind w:left="1440" w:right="1440"/>
    </w:pPr>
  </w:style>
  <w:style w:type="paragraph" w:customStyle="1" w:styleId="10spLeft-Right15">
    <w:name w:val="_1.0sp Left-Right 1.5&quot;"/>
    <w:basedOn w:val="Normal0"/>
    <w:rsid w:val="0073390E"/>
    <w:pPr>
      <w:spacing w:after="240"/>
      <w:ind w:left="2160" w:right="2160"/>
    </w:pPr>
  </w:style>
  <w:style w:type="paragraph" w:customStyle="1" w:styleId="10spLeft-Right2">
    <w:name w:val="_1.0sp Left-Right 2&quot;"/>
    <w:basedOn w:val="Normal0"/>
    <w:qFormat/>
    <w:rsid w:val="0073390E"/>
    <w:pPr>
      <w:spacing w:after="240"/>
      <w:ind w:left="2880" w:right="2880"/>
    </w:pPr>
  </w:style>
  <w:style w:type="paragraph" w:customStyle="1" w:styleId="10spRightAligned">
    <w:name w:val="_1.0sp Right Aligned"/>
    <w:basedOn w:val="Normal0"/>
    <w:rsid w:val="0073390E"/>
    <w:pPr>
      <w:spacing w:after="240"/>
      <w:jc w:val="right"/>
    </w:pPr>
  </w:style>
  <w:style w:type="paragraph" w:customStyle="1" w:styleId="15sp0">
    <w:name w:val="_1.5sp 0&quot;"/>
    <w:basedOn w:val="Normal0"/>
    <w:rsid w:val="0073390E"/>
    <w:pPr>
      <w:spacing w:line="360" w:lineRule="auto"/>
    </w:pPr>
  </w:style>
  <w:style w:type="paragraph" w:customStyle="1" w:styleId="15sp05">
    <w:name w:val="_1.5sp 0.5&quot;"/>
    <w:basedOn w:val="Normal0"/>
    <w:rsid w:val="0073390E"/>
    <w:pPr>
      <w:spacing w:line="360" w:lineRule="auto"/>
      <w:ind w:firstLine="720"/>
    </w:pPr>
  </w:style>
  <w:style w:type="paragraph" w:customStyle="1" w:styleId="15sp1">
    <w:name w:val="_1.5sp 1&quot;"/>
    <w:basedOn w:val="Normal0"/>
    <w:rsid w:val="0073390E"/>
    <w:pPr>
      <w:spacing w:line="360" w:lineRule="auto"/>
      <w:ind w:firstLine="1440"/>
    </w:pPr>
  </w:style>
  <w:style w:type="paragraph" w:customStyle="1" w:styleId="15sp15">
    <w:name w:val="_1.5sp 1.5&quot;"/>
    <w:basedOn w:val="Normal0"/>
    <w:rsid w:val="0073390E"/>
    <w:pPr>
      <w:spacing w:line="360" w:lineRule="auto"/>
      <w:ind w:firstLine="2160"/>
    </w:pPr>
  </w:style>
  <w:style w:type="paragraph" w:customStyle="1" w:styleId="15sp2">
    <w:name w:val="_1.5sp 2&quot;"/>
    <w:basedOn w:val="Normal0"/>
    <w:qFormat/>
    <w:rsid w:val="0073390E"/>
    <w:pPr>
      <w:spacing w:line="360" w:lineRule="auto"/>
      <w:ind w:firstLine="2880"/>
    </w:pPr>
  </w:style>
  <w:style w:type="paragraph" w:customStyle="1" w:styleId="15spCentered">
    <w:name w:val="_1.5sp Centered"/>
    <w:basedOn w:val="Normal0"/>
    <w:rsid w:val="0073390E"/>
    <w:pPr>
      <w:spacing w:line="360" w:lineRule="auto"/>
      <w:jc w:val="center"/>
    </w:pPr>
  </w:style>
  <w:style w:type="paragraph" w:customStyle="1" w:styleId="15spHanging05">
    <w:name w:val="_1.5sp Hanging 0.5&quot;"/>
    <w:basedOn w:val="Normal0"/>
    <w:rsid w:val="0073390E"/>
    <w:pPr>
      <w:spacing w:line="360" w:lineRule="auto"/>
      <w:ind w:left="720" w:hanging="720"/>
    </w:pPr>
  </w:style>
  <w:style w:type="paragraph" w:customStyle="1" w:styleId="15spHanging1">
    <w:name w:val="_1.5sp Hanging 1&quot;"/>
    <w:basedOn w:val="Normal0"/>
    <w:rsid w:val="0073390E"/>
    <w:pPr>
      <w:spacing w:line="360" w:lineRule="auto"/>
      <w:ind w:left="1440" w:hanging="720"/>
    </w:pPr>
  </w:style>
  <w:style w:type="paragraph" w:customStyle="1" w:styleId="15spHanging15">
    <w:name w:val="_1.5sp Hanging 1.5&quot;"/>
    <w:basedOn w:val="Normal0"/>
    <w:rsid w:val="0073390E"/>
    <w:pPr>
      <w:spacing w:line="360" w:lineRule="auto"/>
      <w:ind w:left="2160" w:hanging="720"/>
    </w:pPr>
  </w:style>
  <w:style w:type="paragraph" w:customStyle="1" w:styleId="15spHanging2">
    <w:name w:val="_1.5sp Hanging 2&quot;"/>
    <w:basedOn w:val="Normal0"/>
    <w:qFormat/>
    <w:rsid w:val="0073390E"/>
    <w:pPr>
      <w:spacing w:line="360" w:lineRule="auto"/>
      <w:ind w:left="2880" w:hanging="720"/>
    </w:pPr>
  </w:style>
  <w:style w:type="paragraph" w:customStyle="1" w:styleId="15spLeftInd05">
    <w:name w:val="_1.5sp Left Ind 0.5&quot;"/>
    <w:basedOn w:val="Normal0"/>
    <w:rsid w:val="0073390E"/>
    <w:pPr>
      <w:spacing w:line="360" w:lineRule="auto"/>
      <w:ind w:left="720"/>
    </w:pPr>
  </w:style>
  <w:style w:type="paragraph" w:customStyle="1" w:styleId="15spLeftInd1">
    <w:name w:val="_1.5sp Left Ind 1&quot;"/>
    <w:basedOn w:val="Normal0"/>
    <w:rsid w:val="0073390E"/>
    <w:pPr>
      <w:spacing w:line="360" w:lineRule="auto"/>
      <w:ind w:left="1440"/>
    </w:pPr>
  </w:style>
  <w:style w:type="paragraph" w:customStyle="1" w:styleId="15spLeftInd15">
    <w:name w:val="_1.5sp Left Ind 1.5&quot;"/>
    <w:basedOn w:val="Normal0"/>
    <w:rsid w:val="0073390E"/>
    <w:pPr>
      <w:spacing w:line="360" w:lineRule="auto"/>
      <w:ind w:left="2160"/>
    </w:pPr>
  </w:style>
  <w:style w:type="paragraph" w:customStyle="1" w:styleId="15spLeftInd2">
    <w:name w:val="_1.5sp Left Ind 2&quot;"/>
    <w:basedOn w:val="Normal0"/>
    <w:rsid w:val="0073390E"/>
    <w:pPr>
      <w:spacing w:line="360" w:lineRule="auto"/>
      <w:ind w:left="2880"/>
    </w:pPr>
  </w:style>
  <w:style w:type="paragraph" w:customStyle="1" w:styleId="15spLeft-Right05">
    <w:name w:val="_1.5sp Left-Right 0.5&quot;"/>
    <w:basedOn w:val="Normal0"/>
    <w:rsid w:val="0073390E"/>
    <w:pPr>
      <w:spacing w:line="360" w:lineRule="auto"/>
      <w:ind w:left="720" w:right="720"/>
    </w:pPr>
  </w:style>
  <w:style w:type="paragraph" w:customStyle="1" w:styleId="15spLeft-Right1">
    <w:name w:val="_1.5sp Left-Right 1&quot;"/>
    <w:basedOn w:val="Normal0"/>
    <w:rsid w:val="0073390E"/>
    <w:pPr>
      <w:spacing w:line="360" w:lineRule="auto"/>
      <w:ind w:left="1440" w:right="1440"/>
    </w:pPr>
  </w:style>
  <w:style w:type="paragraph" w:customStyle="1" w:styleId="15spLeft-Right15">
    <w:name w:val="_1.5sp Left-Right 1.5&quot;"/>
    <w:basedOn w:val="Normal0"/>
    <w:rsid w:val="0073390E"/>
    <w:pPr>
      <w:spacing w:line="360" w:lineRule="auto"/>
      <w:ind w:left="2160" w:right="2160"/>
    </w:pPr>
  </w:style>
  <w:style w:type="paragraph" w:customStyle="1" w:styleId="15spLeft-Right2">
    <w:name w:val="_1.5sp Left-Right 2&quot;"/>
    <w:basedOn w:val="Normal0"/>
    <w:qFormat/>
    <w:rsid w:val="0073390E"/>
    <w:pPr>
      <w:spacing w:line="360" w:lineRule="auto"/>
      <w:ind w:left="2880" w:right="2880"/>
    </w:pPr>
  </w:style>
  <w:style w:type="paragraph" w:customStyle="1" w:styleId="15spRightAligned">
    <w:name w:val="_1.5sp Right Aligned"/>
    <w:basedOn w:val="Normal0"/>
    <w:rsid w:val="0073390E"/>
    <w:pPr>
      <w:spacing w:line="360" w:lineRule="auto"/>
      <w:jc w:val="right"/>
    </w:pPr>
  </w:style>
  <w:style w:type="paragraph" w:customStyle="1" w:styleId="20sp0">
    <w:name w:val="_2.0sp 0&quot;"/>
    <w:basedOn w:val="Normal0"/>
    <w:rsid w:val="0073390E"/>
    <w:pPr>
      <w:spacing w:line="480" w:lineRule="auto"/>
    </w:pPr>
  </w:style>
  <w:style w:type="paragraph" w:customStyle="1" w:styleId="20sp05">
    <w:name w:val="_2.0sp 0.5&quot;"/>
    <w:basedOn w:val="Normal0"/>
    <w:rsid w:val="0073390E"/>
    <w:pPr>
      <w:spacing w:line="480" w:lineRule="auto"/>
      <w:ind w:firstLine="720"/>
    </w:pPr>
  </w:style>
  <w:style w:type="paragraph" w:customStyle="1" w:styleId="20sp1">
    <w:name w:val="_2.0sp 1&quot;"/>
    <w:basedOn w:val="Normal0"/>
    <w:rsid w:val="0073390E"/>
    <w:pPr>
      <w:spacing w:line="480" w:lineRule="auto"/>
      <w:ind w:firstLine="1440"/>
    </w:pPr>
  </w:style>
  <w:style w:type="paragraph" w:customStyle="1" w:styleId="20sp15">
    <w:name w:val="_2.0sp 1.5&quot;"/>
    <w:basedOn w:val="Normal0"/>
    <w:rsid w:val="0073390E"/>
    <w:pPr>
      <w:spacing w:line="480" w:lineRule="auto"/>
      <w:ind w:firstLine="2160"/>
    </w:pPr>
  </w:style>
  <w:style w:type="paragraph" w:customStyle="1" w:styleId="20sp2">
    <w:name w:val="_2.0sp 2&quot;"/>
    <w:basedOn w:val="Normal0"/>
    <w:qFormat/>
    <w:rsid w:val="0073390E"/>
    <w:pPr>
      <w:spacing w:line="480" w:lineRule="auto"/>
      <w:ind w:firstLine="2880"/>
    </w:pPr>
  </w:style>
  <w:style w:type="paragraph" w:customStyle="1" w:styleId="20spCentered">
    <w:name w:val="_2.0sp Centered"/>
    <w:basedOn w:val="Normal0"/>
    <w:rsid w:val="0073390E"/>
    <w:pPr>
      <w:spacing w:line="480" w:lineRule="auto"/>
      <w:jc w:val="center"/>
    </w:pPr>
  </w:style>
  <w:style w:type="paragraph" w:customStyle="1" w:styleId="20spHanging05">
    <w:name w:val="_2.0sp Hanging 0.5&quot;"/>
    <w:basedOn w:val="Normal0"/>
    <w:rsid w:val="0073390E"/>
    <w:pPr>
      <w:spacing w:line="480" w:lineRule="auto"/>
      <w:ind w:left="720" w:hanging="720"/>
    </w:pPr>
  </w:style>
  <w:style w:type="paragraph" w:customStyle="1" w:styleId="20spHanging1">
    <w:name w:val="_2.0sp Hanging 1&quot;"/>
    <w:basedOn w:val="Normal0"/>
    <w:rsid w:val="0073390E"/>
    <w:pPr>
      <w:spacing w:line="480" w:lineRule="auto"/>
      <w:ind w:left="1440" w:hanging="720"/>
    </w:pPr>
  </w:style>
  <w:style w:type="paragraph" w:customStyle="1" w:styleId="20spHanging15">
    <w:name w:val="_2.0sp Hanging 1.5&quot;"/>
    <w:basedOn w:val="Normal0"/>
    <w:rsid w:val="0073390E"/>
    <w:pPr>
      <w:spacing w:line="480" w:lineRule="auto"/>
      <w:ind w:left="2160" w:hanging="720"/>
    </w:pPr>
  </w:style>
  <w:style w:type="paragraph" w:customStyle="1" w:styleId="20spHanging2">
    <w:name w:val="_2.0sp Hanging 2&quot;"/>
    <w:basedOn w:val="Normal0"/>
    <w:qFormat/>
    <w:rsid w:val="0073390E"/>
    <w:pPr>
      <w:spacing w:line="480" w:lineRule="auto"/>
      <w:ind w:left="2880" w:hanging="720"/>
    </w:pPr>
  </w:style>
  <w:style w:type="paragraph" w:customStyle="1" w:styleId="20spLeftInd05">
    <w:name w:val="_2.0sp Left Ind 0.5&quot;"/>
    <w:basedOn w:val="Normal0"/>
    <w:rsid w:val="0073390E"/>
    <w:pPr>
      <w:spacing w:line="480" w:lineRule="auto"/>
      <w:ind w:left="720"/>
    </w:pPr>
  </w:style>
  <w:style w:type="paragraph" w:customStyle="1" w:styleId="20spLeftInd1">
    <w:name w:val="_2.0sp Left Ind 1&quot;"/>
    <w:basedOn w:val="Normal0"/>
    <w:rsid w:val="0073390E"/>
    <w:pPr>
      <w:spacing w:line="480" w:lineRule="auto"/>
      <w:ind w:left="1440"/>
    </w:pPr>
  </w:style>
  <w:style w:type="paragraph" w:customStyle="1" w:styleId="20spLeftInd15">
    <w:name w:val="_2.0sp Left Ind 1.5&quot;"/>
    <w:basedOn w:val="Normal0"/>
    <w:rsid w:val="0073390E"/>
    <w:pPr>
      <w:spacing w:line="480" w:lineRule="auto"/>
      <w:ind w:left="2160"/>
    </w:pPr>
  </w:style>
  <w:style w:type="paragraph" w:customStyle="1" w:styleId="20spLeftInd2">
    <w:name w:val="_2.0sp Left Ind 2&quot;"/>
    <w:basedOn w:val="Normal0"/>
    <w:rsid w:val="0073390E"/>
    <w:pPr>
      <w:spacing w:line="480" w:lineRule="auto"/>
      <w:ind w:left="2880"/>
    </w:pPr>
  </w:style>
  <w:style w:type="paragraph" w:customStyle="1" w:styleId="20spLeft-Right05">
    <w:name w:val="_2.0sp Left-Right 0.5&quot;"/>
    <w:basedOn w:val="Normal0"/>
    <w:rsid w:val="0073390E"/>
    <w:pPr>
      <w:spacing w:line="480" w:lineRule="auto"/>
      <w:ind w:left="720" w:right="720"/>
    </w:pPr>
  </w:style>
  <w:style w:type="paragraph" w:customStyle="1" w:styleId="20spLeft-Right1">
    <w:name w:val="_2.0sp Left-Right 1&quot;"/>
    <w:basedOn w:val="Normal0"/>
    <w:rsid w:val="0073390E"/>
    <w:pPr>
      <w:spacing w:line="480" w:lineRule="auto"/>
      <w:ind w:left="1440" w:right="1440"/>
    </w:pPr>
  </w:style>
  <w:style w:type="paragraph" w:customStyle="1" w:styleId="20spLeft-Right15">
    <w:name w:val="_2.0sp Left-Right 1.5&quot;"/>
    <w:basedOn w:val="Normal0"/>
    <w:rsid w:val="0073390E"/>
    <w:pPr>
      <w:spacing w:line="480" w:lineRule="auto"/>
      <w:ind w:left="2160" w:right="2160"/>
    </w:pPr>
  </w:style>
  <w:style w:type="paragraph" w:customStyle="1" w:styleId="20spLeft-Right2">
    <w:name w:val="_2.0sp Left-Right 2&quot;"/>
    <w:basedOn w:val="Normal0"/>
    <w:qFormat/>
    <w:rsid w:val="0073390E"/>
    <w:pPr>
      <w:spacing w:line="480" w:lineRule="auto"/>
      <w:ind w:left="2880" w:right="2880"/>
    </w:pPr>
  </w:style>
  <w:style w:type="paragraph" w:customStyle="1" w:styleId="20spRightAligned">
    <w:name w:val="_2.0sp Right Aligned"/>
    <w:basedOn w:val="Normal0"/>
    <w:rsid w:val="0073390E"/>
    <w:pPr>
      <w:spacing w:line="480" w:lineRule="auto"/>
      <w:jc w:val="right"/>
    </w:pPr>
  </w:style>
  <w:style w:type="paragraph" w:customStyle="1" w:styleId="CustomHeading1">
    <w:name w:val="_Custom Heading 1"/>
    <w:basedOn w:val="Normal0"/>
    <w:rsid w:val="0073390E"/>
    <w:pPr>
      <w:keepNext/>
      <w:keepLines/>
      <w:spacing w:after="240"/>
      <w:jc w:val="center"/>
    </w:pPr>
  </w:style>
  <w:style w:type="paragraph" w:customStyle="1" w:styleId="CustomHeading2">
    <w:name w:val="_Custom Heading 2"/>
    <w:basedOn w:val="Normal0"/>
    <w:rsid w:val="0073390E"/>
    <w:pPr>
      <w:keepNext/>
      <w:keepLines/>
      <w:spacing w:after="240"/>
      <w:jc w:val="center"/>
    </w:pPr>
  </w:style>
  <w:style w:type="paragraph" w:customStyle="1" w:styleId="CustomHeading3">
    <w:name w:val="_Custom Heading 3"/>
    <w:basedOn w:val="Normal0"/>
    <w:rsid w:val="0073390E"/>
    <w:pPr>
      <w:keepNext/>
      <w:keepLines/>
      <w:spacing w:after="240"/>
      <w:jc w:val="center"/>
    </w:pPr>
  </w:style>
  <w:style w:type="paragraph" w:customStyle="1" w:styleId="CustomHeading4">
    <w:name w:val="_Custom Heading 4"/>
    <w:basedOn w:val="Normal0"/>
    <w:rsid w:val="0073390E"/>
    <w:pPr>
      <w:keepNext/>
      <w:keepLines/>
      <w:spacing w:after="240"/>
      <w:jc w:val="center"/>
    </w:pPr>
  </w:style>
  <w:style w:type="paragraph" w:customStyle="1" w:styleId="CustomHeading5">
    <w:name w:val="_Custom Heading 5"/>
    <w:basedOn w:val="Normal0"/>
    <w:rsid w:val="0073390E"/>
    <w:pPr>
      <w:keepNext/>
      <w:keepLines/>
      <w:spacing w:after="240"/>
      <w:jc w:val="center"/>
    </w:pPr>
  </w:style>
  <w:style w:type="paragraph" w:customStyle="1" w:styleId="CustomHeading6">
    <w:name w:val="_Custom Heading 6"/>
    <w:basedOn w:val="Normal0"/>
    <w:rsid w:val="0073390E"/>
    <w:pPr>
      <w:keepNext/>
      <w:keepLines/>
      <w:spacing w:after="240"/>
      <w:jc w:val="center"/>
    </w:pPr>
  </w:style>
  <w:style w:type="paragraph" w:customStyle="1" w:styleId="CustomParagraph1">
    <w:name w:val="_Custom Paragraph 1"/>
    <w:basedOn w:val="Normal0"/>
    <w:rsid w:val="0073390E"/>
    <w:pPr>
      <w:spacing w:after="240"/>
    </w:pPr>
  </w:style>
  <w:style w:type="paragraph" w:customStyle="1" w:styleId="CustomParagraph2">
    <w:name w:val="_Custom Paragraph 2"/>
    <w:basedOn w:val="Normal0"/>
    <w:rsid w:val="0073390E"/>
    <w:pPr>
      <w:spacing w:after="240"/>
    </w:pPr>
  </w:style>
  <w:style w:type="paragraph" w:customStyle="1" w:styleId="CustomParagraph3">
    <w:name w:val="_Custom Paragraph 3"/>
    <w:basedOn w:val="Normal0"/>
    <w:rsid w:val="0073390E"/>
    <w:pPr>
      <w:spacing w:after="240"/>
    </w:pPr>
  </w:style>
  <w:style w:type="paragraph" w:customStyle="1" w:styleId="CustomParagraph4">
    <w:name w:val="_Custom Paragraph 4"/>
    <w:basedOn w:val="Normal0"/>
    <w:rsid w:val="0073390E"/>
    <w:pPr>
      <w:spacing w:after="240"/>
    </w:pPr>
  </w:style>
  <w:style w:type="paragraph" w:customStyle="1" w:styleId="CustomParagraph5">
    <w:name w:val="_Custom Paragraph 5"/>
    <w:basedOn w:val="Normal0"/>
    <w:rsid w:val="0073390E"/>
    <w:pPr>
      <w:spacing w:after="240"/>
    </w:pPr>
  </w:style>
  <w:style w:type="paragraph" w:customStyle="1" w:styleId="CustomParagraph6">
    <w:name w:val="_Custom Paragraph 6"/>
    <w:basedOn w:val="Normal0"/>
    <w:rsid w:val="0073390E"/>
    <w:pPr>
      <w:spacing w:after="240"/>
    </w:pPr>
  </w:style>
  <w:style w:type="paragraph" w:customStyle="1" w:styleId="HdgCenter">
    <w:name w:val="_Hdg Center"/>
    <w:basedOn w:val="Normal0"/>
    <w:rsid w:val="0073390E"/>
    <w:pPr>
      <w:keepNext/>
      <w:keepLines/>
      <w:spacing w:after="240"/>
      <w:jc w:val="center"/>
    </w:pPr>
  </w:style>
  <w:style w:type="paragraph" w:customStyle="1" w:styleId="HdgCenterBold">
    <w:name w:val="_Hdg Center Bold"/>
    <w:basedOn w:val="Normal0"/>
    <w:rsid w:val="0073390E"/>
    <w:pPr>
      <w:keepNext/>
      <w:keepLines/>
      <w:spacing w:after="240"/>
      <w:jc w:val="center"/>
    </w:pPr>
    <w:rPr>
      <w:b/>
    </w:rPr>
  </w:style>
  <w:style w:type="paragraph" w:customStyle="1" w:styleId="HdgCenterBold-Italic">
    <w:name w:val="_Hdg Center Bold-Italic"/>
    <w:basedOn w:val="Normal0"/>
    <w:rsid w:val="0073390E"/>
    <w:pPr>
      <w:keepNext/>
      <w:keepLines/>
      <w:spacing w:after="240"/>
      <w:jc w:val="center"/>
    </w:pPr>
    <w:rPr>
      <w:b/>
      <w:i/>
    </w:rPr>
  </w:style>
  <w:style w:type="paragraph" w:customStyle="1" w:styleId="HdgCenterBold-Und">
    <w:name w:val="_Hdg Center Bold-Und"/>
    <w:basedOn w:val="Normal0"/>
    <w:rsid w:val="0073390E"/>
    <w:pPr>
      <w:keepNext/>
      <w:keepLines/>
      <w:spacing w:after="240"/>
      <w:jc w:val="center"/>
    </w:pPr>
    <w:rPr>
      <w:b/>
      <w:u w:val="single"/>
    </w:rPr>
  </w:style>
  <w:style w:type="paragraph" w:customStyle="1" w:styleId="HdgCenterBold-Und-Italic">
    <w:name w:val="_Hdg Center Bold-Und-Italic"/>
    <w:basedOn w:val="Normal0"/>
    <w:rsid w:val="0073390E"/>
    <w:pPr>
      <w:keepNext/>
      <w:keepLines/>
      <w:spacing w:after="240"/>
      <w:jc w:val="center"/>
    </w:pPr>
    <w:rPr>
      <w:b/>
      <w:i/>
      <w:u w:val="single"/>
    </w:rPr>
  </w:style>
  <w:style w:type="paragraph" w:customStyle="1" w:styleId="HdgCenterItalic">
    <w:name w:val="_Hdg Center Italic"/>
    <w:basedOn w:val="Normal0"/>
    <w:rsid w:val="0073390E"/>
    <w:pPr>
      <w:keepNext/>
      <w:keepLines/>
      <w:spacing w:after="240"/>
      <w:jc w:val="center"/>
    </w:pPr>
    <w:rPr>
      <w:i/>
    </w:rPr>
  </w:style>
  <w:style w:type="paragraph" w:customStyle="1" w:styleId="HdgCenterUnd">
    <w:name w:val="_Hdg Center Und"/>
    <w:basedOn w:val="Normal0"/>
    <w:rsid w:val="0073390E"/>
    <w:pPr>
      <w:keepNext/>
      <w:keepLines/>
      <w:spacing w:after="240"/>
      <w:jc w:val="center"/>
    </w:pPr>
    <w:rPr>
      <w:u w:val="single"/>
    </w:rPr>
  </w:style>
  <w:style w:type="paragraph" w:customStyle="1" w:styleId="HdgLeft">
    <w:name w:val="_Hdg Left"/>
    <w:basedOn w:val="Normal0"/>
    <w:rsid w:val="0073390E"/>
    <w:pPr>
      <w:keepNext/>
      <w:keepLines/>
      <w:spacing w:after="240"/>
    </w:pPr>
  </w:style>
  <w:style w:type="paragraph" w:customStyle="1" w:styleId="HdgLeftBold">
    <w:name w:val="_Hdg Left Bold"/>
    <w:basedOn w:val="Normal0"/>
    <w:rsid w:val="0073390E"/>
    <w:pPr>
      <w:keepNext/>
      <w:keepLines/>
      <w:spacing w:after="240"/>
    </w:pPr>
    <w:rPr>
      <w:b/>
    </w:rPr>
  </w:style>
  <w:style w:type="paragraph" w:customStyle="1" w:styleId="HdgLeftBold-Italic">
    <w:name w:val="_Hdg Left Bold-Italic"/>
    <w:basedOn w:val="Normal0"/>
    <w:rsid w:val="0073390E"/>
    <w:pPr>
      <w:keepNext/>
      <w:keepLines/>
      <w:spacing w:after="240"/>
    </w:pPr>
    <w:rPr>
      <w:b/>
      <w:i/>
    </w:rPr>
  </w:style>
  <w:style w:type="paragraph" w:customStyle="1" w:styleId="HdgLeftBold-Und">
    <w:name w:val="_Hdg Left Bold-Und"/>
    <w:basedOn w:val="Normal0"/>
    <w:rsid w:val="0073390E"/>
    <w:pPr>
      <w:keepNext/>
      <w:keepLines/>
      <w:spacing w:after="240"/>
    </w:pPr>
    <w:rPr>
      <w:b/>
      <w:u w:val="single"/>
    </w:rPr>
  </w:style>
  <w:style w:type="paragraph" w:customStyle="1" w:styleId="HdgLeftBold-Und-Italic">
    <w:name w:val="_Hdg Left Bold-Und-Italic"/>
    <w:basedOn w:val="Normal0"/>
    <w:rsid w:val="0073390E"/>
    <w:pPr>
      <w:keepNext/>
      <w:keepLines/>
      <w:spacing w:after="240"/>
    </w:pPr>
    <w:rPr>
      <w:b/>
      <w:i/>
      <w:u w:val="single"/>
    </w:rPr>
  </w:style>
  <w:style w:type="paragraph" w:customStyle="1" w:styleId="HdgLeftItalic">
    <w:name w:val="_Hdg Left Italic"/>
    <w:basedOn w:val="Normal0"/>
    <w:rsid w:val="0073390E"/>
    <w:pPr>
      <w:keepNext/>
      <w:keepLines/>
      <w:spacing w:after="240"/>
    </w:pPr>
    <w:rPr>
      <w:i/>
    </w:rPr>
  </w:style>
  <w:style w:type="paragraph" w:customStyle="1" w:styleId="HdgLeftUnd">
    <w:name w:val="_Hdg Left Und"/>
    <w:basedOn w:val="Normal0"/>
    <w:rsid w:val="0073390E"/>
    <w:pPr>
      <w:keepNext/>
      <w:keepLines/>
      <w:spacing w:after="240"/>
    </w:pPr>
    <w:rPr>
      <w:u w:val="single"/>
    </w:rPr>
  </w:style>
  <w:style w:type="paragraph" w:customStyle="1" w:styleId="HdgRight">
    <w:name w:val="_Hdg Right"/>
    <w:basedOn w:val="Normal0"/>
    <w:rsid w:val="0073390E"/>
    <w:pPr>
      <w:keepNext/>
      <w:keepLines/>
      <w:spacing w:after="240"/>
      <w:jc w:val="right"/>
    </w:pPr>
  </w:style>
  <w:style w:type="paragraph" w:customStyle="1" w:styleId="HdgRightBold">
    <w:name w:val="_Hdg Right Bold"/>
    <w:basedOn w:val="Normal0"/>
    <w:rsid w:val="0073390E"/>
    <w:pPr>
      <w:keepNext/>
      <w:keepLines/>
      <w:spacing w:after="240"/>
      <w:jc w:val="right"/>
    </w:pPr>
    <w:rPr>
      <w:b/>
    </w:rPr>
  </w:style>
  <w:style w:type="paragraph" w:customStyle="1" w:styleId="HdgRightBold-Italic">
    <w:name w:val="_Hdg Right Bold-Italic"/>
    <w:basedOn w:val="Normal0"/>
    <w:rsid w:val="0073390E"/>
    <w:pPr>
      <w:keepNext/>
      <w:keepLines/>
      <w:spacing w:after="240"/>
      <w:jc w:val="right"/>
    </w:pPr>
    <w:rPr>
      <w:b/>
      <w:i/>
    </w:rPr>
  </w:style>
  <w:style w:type="paragraph" w:customStyle="1" w:styleId="HdgRightBold-Und">
    <w:name w:val="_Hdg Right Bold-Und"/>
    <w:basedOn w:val="Normal0"/>
    <w:rsid w:val="0073390E"/>
    <w:pPr>
      <w:keepNext/>
      <w:keepLines/>
      <w:spacing w:after="240"/>
      <w:jc w:val="right"/>
    </w:pPr>
    <w:rPr>
      <w:b/>
      <w:u w:val="single"/>
    </w:rPr>
  </w:style>
  <w:style w:type="paragraph" w:customStyle="1" w:styleId="HdgRightBold-Und-Italic">
    <w:name w:val="_Hdg Right Bold-Und-Italic"/>
    <w:basedOn w:val="Normal0"/>
    <w:rsid w:val="0073390E"/>
    <w:pPr>
      <w:keepNext/>
      <w:keepLines/>
      <w:spacing w:after="240"/>
      <w:jc w:val="right"/>
    </w:pPr>
    <w:rPr>
      <w:b/>
      <w:i/>
      <w:u w:val="single"/>
    </w:rPr>
  </w:style>
  <w:style w:type="paragraph" w:customStyle="1" w:styleId="HdgRightItalic">
    <w:name w:val="_Hdg Right Italic"/>
    <w:basedOn w:val="Normal0"/>
    <w:rsid w:val="0073390E"/>
    <w:pPr>
      <w:keepNext/>
      <w:keepLines/>
      <w:spacing w:after="240"/>
      <w:jc w:val="right"/>
    </w:pPr>
    <w:rPr>
      <w:i/>
    </w:rPr>
  </w:style>
  <w:style w:type="paragraph" w:customStyle="1" w:styleId="HdgRightUnd">
    <w:name w:val="_Hdg Right Und"/>
    <w:basedOn w:val="Normal0"/>
    <w:rsid w:val="0073390E"/>
    <w:pPr>
      <w:keepNext/>
      <w:keepLines/>
      <w:spacing w:after="240"/>
      <w:jc w:val="right"/>
    </w:pPr>
    <w:rPr>
      <w:u w:val="single"/>
    </w:rPr>
  </w:style>
  <w:style w:type="paragraph" w:customStyle="1" w:styleId="Index">
    <w:name w:val="_Index"/>
    <w:basedOn w:val="Normal0"/>
    <w:rsid w:val="0073390E"/>
    <w:pPr>
      <w:tabs>
        <w:tab w:val="right" w:pos="9360"/>
      </w:tabs>
    </w:pPr>
  </w:style>
  <w:style w:type="paragraph" w:customStyle="1" w:styleId="IndexDotLeaders">
    <w:name w:val="_Index Dot Leaders"/>
    <w:basedOn w:val="Normal0"/>
    <w:rsid w:val="0073390E"/>
    <w:pPr>
      <w:tabs>
        <w:tab w:val="right" w:leader="dot" w:pos="8928"/>
        <w:tab w:val="right" w:pos="9360"/>
      </w:tabs>
    </w:pPr>
  </w:style>
  <w:style w:type="paragraph" w:customStyle="1" w:styleId="Non-NumberedHdg1">
    <w:name w:val="_Non-Numbered Hdg 1"/>
    <w:basedOn w:val="Normal0"/>
    <w:rsid w:val="0073390E"/>
    <w:pPr>
      <w:keepNext/>
      <w:keepLines/>
      <w:spacing w:after="240"/>
      <w:jc w:val="center"/>
      <w:outlineLvl w:val="0"/>
    </w:pPr>
    <w:rPr>
      <w:b/>
      <w:u w:val="single"/>
    </w:rPr>
  </w:style>
  <w:style w:type="paragraph" w:customStyle="1" w:styleId="Non-NumberedHdg2">
    <w:name w:val="_Non-Numbered Hdg 2"/>
    <w:basedOn w:val="Normal0"/>
    <w:rsid w:val="0073390E"/>
    <w:pPr>
      <w:keepNext/>
      <w:keepLines/>
      <w:spacing w:after="240"/>
      <w:outlineLvl w:val="1"/>
    </w:pPr>
    <w:rPr>
      <w:b/>
      <w:u w:val="single"/>
    </w:rPr>
  </w:style>
  <w:style w:type="paragraph" w:customStyle="1" w:styleId="Non-NumberedHdg3">
    <w:name w:val="_Non-Numbered Hdg 3"/>
    <w:basedOn w:val="Normal0"/>
    <w:rsid w:val="0073390E"/>
    <w:pPr>
      <w:keepNext/>
      <w:keepLines/>
      <w:spacing w:after="240"/>
      <w:ind w:left="720"/>
      <w:outlineLvl w:val="2"/>
    </w:pPr>
    <w:rPr>
      <w:u w:val="single"/>
    </w:rPr>
  </w:style>
  <w:style w:type="paragraph" w:customStyle="1" w:styleId="TableCentered">
    <w:name w:val="_Table Centered"/>
    <w:basedOn w:val="Normal0"/>
    <w:rsid w:val="0073390E"/>
    <w:pPr>
      <w:jc w:val="center"/>
    </w:pPr>
  </w:style>
  <w:style w:type="paragraph" w:customStyle="1" w:styleId="TableDecimalAlign">
    <w:name w:val="_Table Decimal Align"/>
    <w:basedOn w:val="Normal0"/>
    <w:rsid w:val="0073390E"/>
    <w:pPr>
      <w:tabs>
        <w:tab w:val="decimal" w:pos="1080"/>
      </w:tabs>
    </w:pPr>
  </w:style>
  <w:style w:type="paragraph" w:customStyle="1" w:styleId="TableDotLeader">
    <w:name w:val="_Table Dot Leader"/>
    <w:basedOn w:val="Normal0"/>
    <w:rsid w:val="0073390E"/>
    <w:pPr>
      <w:tabs>
        <w:tab w:val="right" w:leader="dot" w:pos="2160"/>
      </w:tabs>
    </w:pPr>
  </w:style>
  <w:style w:type="paragraph" w:customStyle="1" w:styleId="TableHeadingCentered">
    <w:name w:val="_Table Heading Centered"/>
    <w:basedOn w:val="Normal0"/>
    <w:rsid w:val="0073390E"/>
    <w:pPr>
      <w:keepNext/>
      <w:keepLines/>
      <w:jc w:val="center"/>
    </w:pPr>
    <w:rPr>
      <w:b/>
    </w:rPr>
  </w:style>
  <w:style w:type="paragraph" w:customStyle="1" w:styleId="TableHeadingLeft">
    <w:name w:val="_Table Heading Left"/>
    <w:basedOn w:val="Normal0"/>
    <w:rsid w:val="0073390E"/>
    <w:pPr>
      <w:keepNext/>
      <w:keepLines/>
    </w:pPr>
    <w:rPr>
      <w:b/>
    </w:rPr>
  </w:style>
  <w:style w:type="paragraph" w:customStyle="1" w:styleId="TableHeadingRight">
    <w:name w:val="_Table Heading Right"/>
    <w:basedOn w:val="Normal0"/>
    <w:rsid w:val="0073390E"/>
    <w:pPr>
      <w:keepNext/>
      <w:keepLines/>
      <w:jc w:val="right"/>
    </w:pPr>
    <w:rPr>
      <w:b/>
    </w:rPr>
  </w:style>
  <w:style w:type="paragraph" w:customStyle="1" w:styleId="TableLeftAlign">
    <w:name w:val="_Table Left Align"/>
    <w:basedOn w:val="Normal0"/>
    <w:rsid w:val="0073390E"/>
  </w:style>
  <w:style w:type="paragraph" w:customStyle="1" w:styleId="TableRightAlign">
    <w:name w:val="_Table Right Align"/>
    <w:basedOn w:val="Normal0"/>
    <w:rsid w:val="0073390E"/>
    <w:pPr>
      <w:jc w:val="right"/>
    </w:pPr>
  </w:style>
  <w:style w:type="paragraph" w:styleId="FootnoteText">
    <w:name w:val="footnote text"/>
    <w:basedOn w:val="Normal0"/>
    <w:link w:val="FootnoteTextChar"/>
    <w:rsid w:val="0073390E"/>
    <w:pPr>
      <w:spacing w:after="120"/>
    </w:pPr>
  </w:style>
  <w:style w:type="character" w:customStyle="1" w:styleId="FootnoteTextChar">
    <w:name w:val="Footnote Text Char"/>
    <w:basedOn w:val="DefaultParagraphFont"/>
    <w:link w:val="FootnoteText"/>
    <w:rsid w:val="0073390E"/>
    <w:rPr>
      <w:rFonts w:ascii="Times New Roman" w:eastAsia="SimSun" w:hAnsi="Times New Roman" w:cs="Times New Roman"/>
      <w:sz w:val="24"/>
      <w:szCs w:val="20"/>
    </w:rPr>
  </w:style>
  <w:style w:type="paragraph" w:styleId="ListBullet">
    <w:name w:val="List Bullet"/>
    <w:basedOn w:val="Normal"/>
    <w:rsid w:val="0073390E"/>
    <w:pPr>
      <w:numPr>
        <w:numId w:val="3"/>
      </w:numPr>
      <w:spacing w:after="240"/>
    </w:pPr>
    <w:rPr>
      <w:rFonts w:eastAsia="SimSun"/>
      <w:szCs w:val="24"/>
      <w:lang w:eastAsia="zh-CN"/>
    </w:rPr>
  </w:style>
  <w:style w:type="paragraph" w:styleId="ListBullet2">
    <w:name w:val="List Bullet 2"/>
    <w:basedOn w:val="Normal"/>
    <w:rsid w:val="0073390E"/>
    <w:pPr>
      <w:numPr>
        <w:numId w:val="5"/>
      </w:numPr>
      <w:spacing w:after="240"/>
    </w:pPr>
    <w:rPr>
      <w:rFonts w:eastAsia="SimSun"/>
      <w:szCs w:val="24"/>
      <w:lang w:eastAsia="zh-CN"/>
    </w:rPr>
  </w:style>
  <w:style w:type="paragraph" w:styleId="ListBullet3">
    <w:name w:val="List Bullet 3"/>
    <w:basedOn w:val="Normal"/>
    <w:rsid w:val="0073390E"/>
    <w:pPr>
      <w:numPr>
        <w:numId w:val="7"/>
      </w:numPr>
      <w:spacing w:after="240"/>
    </w:pPr>
    <w:rPr>
      <w:rFonts w:eastAsia="SimSun"/>
      <w:szCs w:val="24"/>
      <w:lang w:eastAsia="zh-CN"/>
    </w:rPr>
  </w:style>
  <w:style w:type="paragraph" w:styleId="ListBullet4">
    <w:name w:val="List Bullet 4"/>
    <w:basedOn w:val="Normal"/>
    <w:rsid w:val="0073390E"/>
    <w:pPr>
      <w:numPr>
        <w:numId w:val="9"/>
      </w:numPr>
      <w:spacing w:after="240"/>
    </w:pPr>
    <w:rPr>
      <w:rFonts w:eastAsia="SimSun"/>
      <w:szCs w:val="24"/>
      <w:lang w:eastAsia="zh-CN"/>
    </w:rPr>
  </w:style>
  <w:style w:type="paragraph" w:styleId="ListBullet5">
    <w:name w:val="List Bullet 5"/>
    <w:basedOn w:val="Normal"/>
    <w:rsid w:val="0073390E"/>
    <w:pPr>
      <w:numPr>
        <w:numId w:val="11"/>
      </w:numPr>
      <w:spacing w:after="240"/>
    </w:pPr>
    <w:rPr>
      <w:rFonts w:eastAsia="SimSun"/>
      <w:szCs w:val="24"/>
      <w:lang w:eastAsia="zh-CN"/>
    </w:rPr>
  </w:style>
  <w:style w:type="table" w:styleId="TableGrid">
    <w:name w:val="Table Grid"/>
    <w:basedOn w:val="TableNormal"/>
    <w:uiPriority w:val="39"/>
    <w:rsid w:val="00443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FC3907"/>
    <w:rPr>
      <w:vertAlign w:val="superscript"/>
    </w:rPr>
  </w:style>
  <w:style w:type="paragraph" w:styleId="Header">
    <w:name w:val="header"/>
    <w:basedOn w:val="Normal"/>
    <w:link w:val="HeaderChar"/>
    <w:uiPriority w:val="99"/>
    <w:unhideWhenUsed/>
    <w:rsid w:val="00BE03B8"/>
    <w:pPr>
      <w:tabs>
        <w:tab w:val="center" w:pos="4680"/>
        <w:tab w:val="right" w:pos="9360"/>
      </w:tabs>
    </w:pPr>
  </w:style>
  <w:style w:type="character" w:customStyle="1" w:styleId="HeaderChar">
    <w:name w:val="Header Char"/>
    <w:basedOn w:val="DefaultParagraphFont"/>
    <w:link w:val="Header"/>
    <w:uiPriority w:val="99"/>
    <w:rsid w:val="00BE03B8"/>
    <w:rPr>
      <w:rFonts w:ascii="Times New Roman" w:hAnsi="Times New Roman" w:cs="Times New Roman"/>
      <w:sz w:val="24"/>
    </w:rPr>
  </w:style>
  <w:style w:type="paragraph" w:styleId="Footer">
    <w:name w:val="footer"/>
    <w:basedOn w:val="Normal"/>
    <w:link w:val="FooterChar"/>
    <w:uiPriority w:val="99"/>
    <w:unhideWhenUsed/>
    <w:rsid w:val="00BE03B8"/>
    <w:pPr>
      <w:tabs>
        <w:tab w:val="center" w:pos="4680"/>
        <w:tab w:val="right" w:pos="9360"/>
      </w:tabs>
    </w:pPr>
  </w:style>
  <w:style w:type="character" w:customStyle="1" w:styleId="FooterChar">
    <w:name w:val="Footer Char"/>
    <w:basedOn w:val="DefaultParagraphFont"/>
    <w:link w:val="Footer"/>
    <w:uiPriority w:val="99"/>
    <w:rsid w:val="00BE03B8"/>
    <w:rPr>
      <w:rFonts w:ascii="Times New Roman" w:hAnsi="Times New Roman" w:cs="Times New Roman"/>
      <w:sz w:val="24"/>
    </w:rPr>
  </w:style>
  <w:style w:type="character" w:styleId="Hyperlink">
    <w:name w:val="Hyperlink"/>
    <w:basedOn w:val="DefaultParagraphFont"/>
    <w:uiPriority w:val="99"/>
    <w:unhideWhenUsed/>
    <w:rsid w:val="003B6EE2"/>
    <w:rPr>
      <w:color w:val="0563C1" w:themeColor="hyperlink"/>
      <w:u w:val="single"/>
    </w:rPr>
  </w:style>
  <w:style w:type="character" w:styleId="UnresolvedMention">
    <w:name w:val="Unresolved Mention"/>
    <w:basedOn w:val="DefaultParagraphFont"/>
    <w:uiPriority w:val="99"/>
    <w:semiHidden/>
    <w:unhideWhenUsed/>
    <w:rsid w:val="003B6E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WPC@mendoiwpc.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DBDOCS!5284826.1</documentid>
  <senderid>SSHAPIRO</senderid>
  <senderemail>SSHAPIRO@DOWNEYBRAND.COM</senderemail>
  <lastmodified>2026-07-05T11:00:00.0000000-07:00</lastmodified>
  <database>DBDOCS</database>
</properties>
</file>

<file path=customXml/itemProps1.xml><?xml version="1.0" encoding="utf-8"?>
<ds:datastoreItem xmlns:ds="http://schemas.openxmlformats.org/officeDocument/2006/customXml" ds:itemID="{801DD860-58AF-4705-8757-BAC146C6BAC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638</Words>
  <Characters>3534</Characters>
  <Application>Microsoft Office Word</Application>
  <DocSecurity>0</DocSecurity>
  <Lines>114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Shapiro, Scott</dc:creator>
  <cp:keywords/>
  <dc:description/>
  <cp:lastModifiedBy>Candace Horsley</cp:lastModifiedBy>
  <cp:revision>3</cp:revision>
  <dcterms:created xsi:type="dcterms:W3CDTF">2026-07-05T18:29:00Z</dcterms:created>
  <dcterms:modified xsi:type="dcterms:W3CDTF">2026-07-05T18:29:00Z</dcterms:modified>
</cp:coreProperties>
</file>